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02" w:type="dxa"/>
        <w:jc w:val="center"/>
        <w:tblBorders>
          <w:top w:val="single" w:sz="4" w:space="0" w:color="auto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1611"/>
        <w:gridCol w:w="7321"/>
        <w:gridCol w:w="1470"/>
      </w:tblGrid>
      <w:tr w:rsidR="00442544" w:rsidRPr="00E72B2D" w14:paraId="69F17AB2" w14:textId="77777777" w:rsidTr="008118C5">
        <w:trPr>
          <w:trHeight w:val="1557"/>
          <w:jc w:val="center"/>
        </w:trPr>
        <w:tc>
          <w:tcPr>
            <w:tcW w:w="1611" w:type="dxa"/>
            <w:tcBorders>
              <w:top w:val="nil"/>
              <w:left w:val="nil"/>
              <w:bottom w:val="single" w:sz="4" w:space="0" w:color="00000A"/>
            </w:tcBorders>
            <w:tcMar>
              <w:left w:w="103" w:type="dxa"/>
            </w:tcMar>
          </w:tcPr>
          <w:p w14:paraId="53D02B90" w14:textId="77777777" w:rsidR="00442544" w:rsidRPr="009944D1" w:rsidRDefault="00442544" w:rsidP="008118C5">
            <w:pPr>
              <w:pStyle w:val="Intestazione"/>
              <w:jc w:val="center"/>
              <w:rPr>
                <w:sz w:val="36"/>
                <w:szCs w:val="36"/>
              </w:rPr>
            </w:pPr>
            <w:r w:rsidRPr="00F51A78">
              <w:rPr>
                <w:noProof/>
                <w:lang w:eastAsia="it-IT"/>
              </w:rPr>
              <w:drawing>
                <wp:anchor distT="0" distB="0" distL="114300" distR="114300" simplePos="0" relativeHeight="251664384" behindDoc="0" locked="0" layoutInCell="1" allowOverlap="1" wp14:anchorId="6FFCDCD9" wp14:editId="52B15709">
                  <wp:simplePos x="0" y="0"/>
                  <wp:positionH relativeFrom="margin">
                    <wp:posOffset>5715</wp:posOffset>
                  </wp:positionH>
                  <wp:positionV relativeFrom="margin">
                    <wp:posOffset>711200</wp:posOffset>
                  </wp:positionV>
                  <wp:extent cx="889000" cy="414020"/>
                  <wp:effectExtent l="0" t="0" r="0" b="0"/>
                  <wp:wrapSquare wrapText="bothSides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414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Helvetica" w:hAnsi="Helvetica" w:cs="Helvetica"/>
                <w:noProof/>
                <w:lang w:eastAsia="it-IT"/>
              </w:rPr>
              <w:drawing>
                <wp:anchor distT="0" distB="0" distL="114300" distR="114300" simplePos="0" relativeHeight="251663360" behindDoc="0" locked="0" layoutInCell="1" allowOverlap="1" wp14:anchorId="7864C4D0" wp14:editId="4CDF69E1">
                  <wp:simplePos x="0" y="0"/>
                  <wp:positionH relativeFrom="margin">
                    <wp:posOffset>80645</wp:posOffset>
                  </wp:positionH>
                  <wp:positionV relativeFrom="margin">
                    <wp:posOffset>140970</wp:posOffset>
                  </wp:positionV>
                  <wp:extent cx="683260" cy="455295"/>
                  <wp:effectExtent l="0" t="0" r="2540" b="1905"/>
                  <wp:wrapSquare wrapText="bothSides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260" cy="455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321" w:type="dxa"/>
            <w:tcBorders>
              <w:top w:val="nil"/>
              <w:bottom w:val="single" w:sz="4" w:space="0" w:color="00000A"/>
            </w:tcBorders>
            <w:tcMar>
              <w:left w:w="103" w:type="dxa"/>
            </w:tcMar>
          </w:tcPr>
          <w:p w14:paraId="742421FB" w14:textId="77777777" w:rsidR="00442544" w:rsidRDefault="00442544" w:rsidP="008118C5">
            <w:pPr>
              <w:pStyle w:val="Intestazione"/>
              <w:jc w:val="center"/>
              <w:rPr>
                <w:sz w:val="12"/>
                <w:szCs w:val="12"/>
              </w:rPr>
            </w:pPr>
          </w:p>
          <w:p w14:paraId="29387EE4" w14:textId="77777777" w:rsidR="00442544" w:rsidRPr="008146C0" w:rsidRDefault="00442544" w:rsidP="008118C5">
            <w:pPr>
              <w:pStyle w:val="Intestazione"/>
              <w:jc w:val="center"/>
            </w:pPr>
            <w:r>
              <w:t>Ministero dell’Istruzione e d</w:t>
            </w:r>
            <w:r w:rsidRPr="008146C0">
              <w:t>el Merito</w:t>
            </w:r>
          </w:p>
          <w:p w14:paraId="7768A919" w14:textId="77777777" w:rsidR="00442544" w:rsidRDefault="00442544" w:rsidP="008118C5">
            <w:pPr>
              <w:pStyle w:val="Intestazione"/>
              <w:jc w:val="center"/>
              <w:rPr>
                <w:rFonts w:ascii="Arial Hebrew Scholar" w:hAnsi="Arial Hebrew Scholar" w:cs="Arial Hebrew Scholar"/>
                <w:b/>
                <w:bCs/>
                <w:sz w:val="28"/>
                <w:szCs w:val="28"/>
              </w:rPr>
            </w:pPr>
            <w:r w:rsidRPr="0096168D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III</w:t>
            </w:r>
            <w:r w:rsidRPr="0096168D">
              <w:rPr>
                <w:rFonts w:ascii="Arial Hebrew Scholar" w:hAnsi="Arial Hebrew Scholar" w:cs="Arial Hebrew Scholar" w:hint="cs"/>
                <w:b/>
                <w:bCs/>
                <w:sz w:val="28"/>
                <w:szCs w:val="28"/>
              </w:rPr>
              <w:t xml:space="preserve"> </w:t>
            </w:r>
            <w:r w:rsidRPr="0096168D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ISTITUTO</w:t>
            </w:r>
            <w:r w:rsidRPr="0096168D">
              <w:rPr>
                <w:rFonts w:ascii="Arial Hebrew Scholar" w:hAnsi="Arial Hebrew Scholar" w:cs="Arial Hebrew Scholar" w:hint="cs"/>
                <w:b/>
                <w:bCs/>
                <w:sz w:val="28"/>
                <w:szCs w:val="28"/>
              </w:rPr>
              <w:t xml:space="preserve"> </w:t>
            </w:r>
            <w:r w:rsidRPr="0096168D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COMPRENSIVO</w:t>
            </w:r>
            <w:r w:rsidRPr="0096168D">
              <w:rPr>
                <w:rFonts w:ascii="Arial Hebrew Scholar" w:hAnsi="Arial Hebrew Scholar" w:cs="Arial Hebrew Scholar" w:hint="cs"/>
                <w:b/>
                <w:bCs/>
                <w:sz w:val="28"/>
                <w:szCs w:val="28"/>
              </w:rPr>
              <w:t xml:space="preserve"> </w:t>
            </w:r>
            <w:r w:rsidRPr="0096168D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STATALE</w:t>
            </w:r>
            <w:r w:rsidRPr="0096168D">
              <w:rPr>
                <w:rFonts w:ascii="Arial Hebrew Scholar" w:hAnsi="Arial Hebrew Scholar" w:cs="Arial Hebrew Scholar" w:hint="cs"/>
                <w:b/>
                <w:bCs/>
                <w:sz w:val="28"/>
                <w:szCs w:val="28"/>
              </w:rPr>
              <w:t xml:space="preserve"> “</w:t>
            </w:r>
            <w:r w:rsidRPr="0096168D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G</w:t>
            </w:r>
            <w:r w:rsidRPr="0096168D">
              <w:rPr>
                <w:rFonts w:ascii="Arial Hebrew Scholar" w:hAnsi="Arial Hebrew Scholar" w:cs="Arial Hebrew Scholar" w:hint="cs"/>
                <w:b/>
                <w:bCs/>
                <w:sz w:val="28"/>
                <w:szCs w:val="28"/>
              </w:rPr>
              <w:t xml:space="preserve">. </w:t>
            </w:r>
            <w:r w:rsidRPr="0096168D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VERGA</w:t>
            </w:r>
            <w:r w:rsidRPr="0096168D">
              <w:rPr>
                <w:rFonts w:ascii="Arial Hebrew Scholar" w:hAnsi="Arial Hebrew Scholar" w:cs="Arial Hebrew Scholar" w:hint="cs"/>
                <w:b/>
                <w:bCs/>
                <w:sz w:val="28"/>
                <w:szCs w:val="28"/>
              </w:rPr>
              <w:t>”</w:t>
            </w:r>
          </w:p>
          <w:p w14:paraId="052C0DBC" w14:textId="77777777" w:rsidR="00442544" w:rsidRPr="00BD7FF8" w:rsidRDefault="00442544" w:rsidP="008118C5">
            <w:pPr>
              <w:pStyle w:val="Intestazione"/>
              <w:spacing w:after="60"/>
              <w:jc w:val="center"/>
              <w:rPr>
                <w:rFonts w:ascii="Calibri" w:hAnsi="Calibri" w:cs="Calibri"/>
                <w:bCs/>
                <w:i/>
                <w:szCs w:val="28"/>
              </w:rPr>
            </w:pPr>
            <w:r w:rsidRPr="00BD7FF8">
              <w:rPr>
                <w:rFonts w:ascii="Calibri" w:hAnsi="Calibri" w:cs="Calibri"/>
                <w:bCs/>
                <w:i/>
                <w:szCs w:val="28"/>
              </w:rPr>
              <w:t>Scuola dell’Infanzia, Scuola Primaria e Scuola Secondaria di I grado</w:t>
            </w:r>
          </w:p>
          <w:p w14:paraId="06179D46" w14:textId="77777777" w:rsidR="00442544" w:rsidRDefault="00442544" w:rsidP="007E620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Viale Aldo Moro 151 – 96018 </w:t>
            </w:r>
            <w:r w:rsidRPr="00564FD9">
              <w:rPr>
                <w:b/>
                <w:sz w:val="18"/>
                <w:szCs w:val="18"/>
              </w:rPr>
              <w:t>Pachino</w:t>
            </w:r>
            <w:r>
              <w:rPr>
                <w:sz w:val="18"/>
                <w:szCs w:val="18"/>
              </w:rPr>
              <w:t xml:space="preserve"> (SR) – </w:t>
            </w:r>
            <w:proofErr w:type="spellStart"/>
            <w:r>
              <w:rPr>
                <w:sz w:val="18"/>
                <w:szCs w:val="18"/>
              </w:rPr>
              <w:t>t</w:t>
            </w:r>
            <w:r w:rsidRPr="0096168D">
              <w:rPr>
                <w:sz w:val="18"/>
                <w:szCs w:val="18"/>
              </w:rPr>
              <w:t>el</w:t>
            </w:r>
            <w:proofErr w:type="spellEnd"/>
            <w:r w:rsidRPr="0096168D">
              <w:rPr>
                <w:sz w:val="18"/>
                <w:szCs w:val="18"/>
              </w:rPr>
              <w:t>: 0931595715</w:t>
            </w:r>
            <w:r>
              <w:rPr>
                <w:sz w:val="18"/>
                <w:szCs w:val="18"/>
              </w:rPr>
              <w:t xml:space="preserve"> </w:t>
            </w:r>
          </w:p>
          <w:p w14:paraId="52F92DD7" w14:textId="77777777" w:rsidR="00442544" w:rsidRPr="0096168D" w:rsidRDefault="00442544" w:rsidP="007E620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cod. </w:t>
            </w:r>
            <w:proofErr w:type="spellStart"/>
            <w:r>
              <w:rPr>
                <w:sz w:val="18"/>
                <w:szCs w:val="18"/>
              </w:rPr>
              <w:t>m</w:t>
            </w:r>
            <w:r w:rsidRPr="0096168D">
              <w:rPr>
                <w:sz w:val="18"/>
                <w:szCs w:val="18"/>
              </w:rPr>
              <w:t>ec</w:t>
            </w:r>
            <w:proofErr w:type="spellEnd"/>
            <w:r w:rsidRPr="0096168D">
              <w:rPr>
                <w:sz w:val="18"/>
                <w:szCs w:val="18"/>
              </w:rPr>
              <w:t>: SRIC84100Q</w:t>
            </w:r>
            <w:r>
              <w:rPr>
                <w:sz w:val="18"/>
                <w:szCs w:val="18"/>
              </w:rPr>
              <w:t xml:space="preserve"> </w:t>
            </w:r>
            <w:proofErr w:type="gramStart"/>
            <w:r w:rsidRPr="0096168D">
              <w:rPr>
                <w:sz w:val="18"/>
                <w:szCs w:val="18"/>
              </w:rPr>
              <w:t>–  C.F.</w:t>
            </w:r>
            <w:proofErr w:type="gramEnd"/>
            <w:r w:rsidRPr="0096168D">
              <w:rPr>
                <w:sz w:val="18"/>
                <w:szCs w:val="18"/>
              </w:rPr>
              <w:t xml:space="preserve"> 83002000897</w:t>
            </w:r>
          </w:p>
          <w:p w14:paraId="3C607FC6" w14:textId="77777777" w:rsidR="00442544" w:rsidRPr="00330359" w:rsidRDefault="00442544" w:rsidP="008118C5">
            <w:pPr>
              <w:pStyle w:val="Pidipagina"/>
              <w:jc w:val="center"/>
              <w:rPr>
                <w:rStyle w:val="CollegamentoInternet"/>
                <w:color w:val="0070C0"/>
                <w:sz w:val="18"/>
                <w:szCs w:val="18"/>
                <w:lang w:val="en-GB"/>
              </w:rPr>
            </w:pPr>
            <w:r w:rsidRPr="00330359">
              <w:rPr>
                <w:color w:val="000000" w:themeColor="text1"/>
                <w:sz w:val="18"/>
                <w:szCs w:val="18"/>
                <w:lang w:val="en-GB"/>
              </w:rPr>
              <w:t xml:space="preserve">e-mail: </w:t>
            </w:r>
            <w:hyperlink r:id="rId10">
              <w:r w:rsidRPr="00330359">
                <w:rPr>
                  <w:rStyle w:val="CollegamentoInternet"/>
                  <w:color w:val="0070C0"/>
                  <w:sz w:val="18"/>
                  <w:szCs w:val="18"/>
                  <w:lang w:val="en-GB"/>
                </w:rPr>
                <w:t>sric84100q@istruzione.it</w:t>
              </w:r>
            </w:hyperlink>
            <w:r w:rsidRPr="00330359">
              <w:rPr>
                <w:color w:val="0070C0"/>
                <w:sz w:val="18"/>
                <w:szCs w:val="18"/>
                <w:lang w:val="en-GB"/>
              </w:rPr>
              <w:t xml:space="preserve"> - </w:t>
            </w:r>
            <w:hyperlink r:id="rId11" w:history="1">
              <w:r w:rsidRPr="00330359">
                <w:rPr>
                  <w:rStyle w:val="Collegamentoipertestuale"/>
                  <w:color w:val="0070C0"/>
                  <w:sz w:val="18"/>
                  <w:szCs w:val="18"/>
                  <w:lang w:val="en-GB"/>
                </w:rPr>
                <w:t>sric84100q@pec.istruzione.it</w:t>
              </w:r>
            </w:hyperlink>
            <w:r w:rsidRPr="00330359">
              <w:rPr>
                <w:rStyle w:val="Collegamentoipertestuale"/>
                <w:color w:val="0070C0"/>
                <w:sz w:val="18"/>
                <w:szCs w:val="18"/>
                <w:lang w:val="en-GB"/>
              </w:rPr>
              <w:t xml:space="preserve"> </w:t>
            </w:r>
            <w:r w:rsidRPr="00330359">
              <w:rPr>
                <w:rStyle w:val="CollegamentoInternet"/>
                <w:color w:val="0070C0"/>
                <w:sz w:val="18"/>
                <w:szCs w:val="18"/>
                <w:lang w:val="en-GB"/>
              </w:rPr>
              <w:t xml:space="preserve"> </w:t>
            </w:r>
          </w:p>
          <w:p w14:paraId="5D12B3A2" w14:textId="77777777" w:rsidR="00442544" w:rsidRPr="009944D1" w:rsidRDefault="00442544" w:rsidP="008118C5">
            <w:pPr>
              <w:pStyle w:val="Pidipagina"/>
              <w:spacing w:after="120"/>
              <w:jc w:val="center"/>
            </w:pPr>
            <w:r w:rsidRPr="00330359">
              <w:rPr>
                <w:color w:val="000000" w:themeColor="text1"/>
                <w:sz w:val="18"/>
                <w:szCs w:val="18"/>
              </w:rPr>
              <w:t xml:space="preserve">sito web: </w:t>
            </w:r>
            <w:hyperlink r:id="rId12" w:history="1">
              <w:r w:rsidRPr="00330359">
                <w:rPr>
                  <w:rStyle w:val="Collegamentoipertestuale"/>
                  <w:color w:val="0070C0"/>
                  <w:sz w:val="18"/>
                  <w:szCs w:val="18"/>
                </w:rPr>
                <w:t>www.icvergapachino.edu.it</w:t>
              </w:r>
            </w:hyperlink>
            <w:r w:rsidRPr="00330359">
              <w:rPr>
                <w:rStyle w:val="CollegamentoInternet"/>
                <w:color w:val="0070C0"/>
                <w:sz w:val="18"/>
                <w:szCs w:val="18"/>
              </w:rPr>
              <w:t xml:space="preserve">  </w:t>
            </w:r>
          </w:p>
        </w:tc>
        <w:tc>
          <w:tcPr>
            <w:tcW w:w="1470" w:type="dxa"/>
            <w:tcBorders>
              <w:top w:val="nil"/>
              <w:bottom w:val="single" w:sz="4" w:space="0" w:color="00000A"/>
              <w:right w:val="nil"/>
            </w:tcBorders>
            <w:tcMar>
              <w:left w:w="103" w:type="dxa"/>
            </w:tcMar>
          </w:tcPr>
          <w:p w14:paraId="31822C7D" w14:textId="77777777" w:rsidR="00442544" w:rsidRPr="006B47AF" w:rsidRDefault="00442544" w:rsidP="008118C5">
            <w:pPr>
              <w:pStyle w:val="Intestazione"/>
              <w:rPr>
                <w:lang w:val="en-GB"/>
              </w:rPr>
            </w:pPr>
            <w:r>
              <w:rPr>
                <w:rFonts w:ascii="Helvetica" w:hAnsi="Helvetica" w:cs="Helvetica"/>
                <w:noProof/>
                <w:lang w:eastAsia="it-IT"/>
              </w:rPr>
              <w:drawing>
                <wp:anchor distT="0" distB="0" distL="114300" distR="114300" simplePos="0" relativeHeight="251665408" behindDoc="0" locked="0" layoutInCell="1" allowOverlap="1" wp14:anchorId="31EDC291" wp14:editId="094E08C0">
                  <wp:simplePos x="0" y="0"/>
                  <wp:positionH relativeFrom="margin">
                    <wp:posOffset>123190</wp:posOffset>
                  </wp:positionH>
                  <wp:positionV relativeFrom="margin">
                    <wp:posOffset>710565</wp:posOffset>
                  </wp:positionV>
                  <wp:extent cx="523875" cy="523875"/>
                  <wp:effectExtent l="0" t="0" r="9525" b="9525"/>
                  <wp:wrapSquare wrapText="bothSides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it-IT"/>
              </w:rPr>
              <w:drawing>
                <wp:anchor distT="0" distB="0" distL="114300" distR="114300" simplePos="0" relativeHeight="251662336" behindDoc="1" locked="0" layoutInCell="1" allowOverlap="1" wp14:anchorId="11B25996" wp14:editId="02238CF0">
                  <wp:simplePos x="0" y="0"/>
                  <wp:positionH relativeFrom="column">
                    <wp:posOffset>50165</wp:posOffset>
                  </wp:positionH>
                  <wp:positionV relativeFrom="paragraph">
                    <wp:posOffset>62230</wp:posOffset>
                  </wp:positionV>
                  <wp:extent cx="617220" cy="647700"/>
                  <wp:effectExtent l="0" t="0" r="0" b="12700"/>
                  <wp:wrapSquare wrapText="bothSides"/>
                  <wp:docPr id="6" name="Immagine 2" descr="Descrizione: stemma repubblica 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Descrizione: stemma repubblica 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220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2464F37D" w14:textId="6C205C1C" w:rsidR="00946D0F" w:rsidRPr="00E836B7" w:rsidRDefault="00946D0F" w:rsidP="007E0EA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</w:pPr>
    </w:p>
    <w:p w14:paraId="4FDDD5A8" w14:textId="77777777" w:rsidR="00946D0F" w:rsidRPr="00E836B7" w:rsidRDefault="00946D0F" w:rsidP="00946D0F">
      <w:pPr>
        <w:suppressAutoHyphens/>
        <w:spacing w:after="0" w:line="240" w:lineRule="auto"/>
        <w:rPr>
          <w:rFonts w:ascii="Bookman Old Style" w:eastAsia="Times New Roman" w:hAnsi="Bookman Old Style" w:cs="Times New Roman"/>
          <w:kern w:val="1"/>
          <w:sz w:val="32"/>
          <w:szCs w:val="32"/>
          <w:lang w:val="en-US" w:eastAsia="ar-SA"/>
        </w:rPr>
      </w:pPr>
    </w:p>
    <w:p w14:paraId="0C5A604E" w14:textId="77777777" w:rsidR="00946D0F" w:rsidRPr="00E836B7" w:rsidRDefault="00946D0F" w:rsidP="00946D0F">
      <w:pPr>
        <w:suppressAutoHyphens/>
        <w:spacing w:after="0" w:line="240" w:lineRule="auto"/>
        <w:jc w:val="center"/>
        <w:rPr>
          <w:rFonts w:ascii="Bookman Old Style" w:eastAsia="Times New Roman" w:hAnsi="Bookman Old Style" w:cs="Times New Roman"/>
          <w:kern w:val="1"/>
          <w:sz w:val="32"/>
          <w:szCs w:val="32"/>
          <w:lang w:val="en-US" w:eastAsia="ar-SA"/>
        </w:rPr>
      </w:pPr>
    </w:p>
    <w:p w14:paraId="022D54C0" w14:textId="77777777" w:rsidR="00946D0F" w:rsidRPr="00946D0F" w:rsidRDefault="00946D0F" w:rsidP="00946D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center"/>
        <w:rPr>
          <w:rFonts w:ascii="Bodoni MT Black" w:eastAsia="Times New Roman" w:hAnsi="Bodoni MT Black" w:cs="Times New Roman"/>
          <w:b/>
          <w:kern w:val="1"/>
          <w:sz w:val="44"/>
          <w:szCs w:val="32"/>
          <w:lang w:eastAsia="ar-SA"/>
        </w:rPr>
      </w:pPr>
      <w:r w:rsidRPr="00946D0F">
        <w:rPr>
          <w:rFonts w:ascii="Bodoni MT Black" w:eastAsia="Times New Roman" w:hAnsi="Bodoni MT Black" w:cs="Times New Roman"/>
          <w:b/>
          <w:kern w:val="1"/>
          <w:sz w:val="44"/>
          <w:szCs w:val="32"/>
          <w:lang w:eastAsia="ar-SA"/>
        </w:rPr>
        <w:t>PIANO DIDATTICO PERSONALIZZATO</w:t>
      </w:r>
    </w:p>
    <w:p w14:paraId="2018F702" w14:textId="77777777" w:rsidR="00946D0F" w:rsidRPr="00946D0F" w:rsidRDefault="00946D0F" w:rsidP="00946D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center"/>
        <w:rPr>
          <w:rFonts w:ascii="Bookman Old Style" w:eastAsia="Times New Roman" w:hAnsi="Bookman Old Style" w:cs="Times New Roman"/>
          <w:kern w:val="1"/>
          <w:sz w:val="18"/>
          <w:szCs w:val="32"/>
          <w:lang w:eastAsia="ar-SA"/>
        </w:rPr>
      </w:pPr>
    </w:p>
    <w:p w14:paraId="78C8D67A" w14:textId="77777777" w:rsidR="00946D0F" w:rsidRPr="00946D0F" w:rsidRDefault="00946D0F" w:rsidP="00CF11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uppressAutoHyphens/>
        <w:spacing w:after="0"/>
        <w:jc w:val="center"/>
        <w:rPr>
          <w:rFonts w:ascii="Bookman Old Style" w:eastAsia="Times New Roman" w:hAnsi="Bookman Old Style" w:cs="Times New Roman"/>
          <w:b/>
          <w:kern w:val="1"/>
          <w:sz w:val="36"/>
          <w:szCs w:val="28"/>
          <w:lang w:eastAsia="ar-SA"/>
        </w:rPr>
      </w:pPr>
      <w:r w:rsidRPr="00946D0F">
        <w:rPr>
          <w:rFonts w:ascii="Bookman Old Style" w:eastAsia="Times New Roman" w:hAnsi="Bookman Old Style" w:cs="Times New Roman"/>
          <w:b/>
          <w:kern w:val="1"/>
          <w:sz w:val="36"/>
          <w:szCs w:val="28"/>
          <w:lang w:eastAsia="ar-SA"/>
        </w:rPr>
        <w:t xml:space="preserve">Per alunni con Bisogni Educativi Speciali </w:t>
      </w:r>
    </w:p>
    <w:p w14:paraId="4BD8F37E" w14:textId="77777777" w:rsidR="00946D0F" w:rsidRDefault="00946D0F" w:rsidP="00946D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/>
        <w:jc w:val="center"/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</w:pPr>
      <w:r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>(</w:t>
      </w:r>
      <w:r w:rsidRPr="001E2957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 xml:space="preserve">Dir. Min. 27/12/2012; C.M. n. 8 </w:t>
      </w:r>
      <w:proofErr w:type="gramStart"/>
      <w:r w:rsidRPr="001E2957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>del  6</w:t>
      </w:r>
      <w:proofErr w:type="gramEnd"/>
      <w:r w:rsidRPr="001E2957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>/03/2013)</w:t>
      </w:r>
    </w:p>
    <w:p w14:paraId="5D01F546" w14:textId="77777777" w:rsidR="00946D0F" w:rsidRPr="00946D0F" w:rsidRDefault="00946D0F" w:rsidP="00946D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/>
        <w:jc w:val="center"/>
        <w:rPr>
          <w:rFonts w:ascii="Bookman Old Style" w:eastAsia="Times New Roman" w:hAnsi="Bookman Old Style" w:cs="Times New Roman"/>
          <w:kern w:val="1"/>
          <w:sz w:val="32"/>
          <w:szCs w:val="32"/>
          <w:lang w:eastAsia="ar-SA"/>
        </w:rPr>
      </w:pPr>
    </w:p>
    <w:p w14:paraId="2F2B69BA" w14:textId="77777777" w:rsidR="00946D0F" w:rsidRPr="00946D0F" w:rsidRDefault="00946D0F" w:rsidP="00946D0F">
      <w:pPr>
        <w:suppressAutoHyphens/>
        <w:spacing w:after="0" w:line="240" w:lineRule="auto"/>
        <w:rPr>
          <w:rFonts w:ascii="Bookman Old Style" w:eastAsia="Times New Roman" w:hAnsi="Bookman Old Style" w:cs="Times New Roman"/>
          <w:kern w:val="1"/>
          <w:sz w:val="32"/>
          <w:szCs w:val="32"/>
          <w:lang w:eastAsia="ar-SA"/>
        </w:rPr>
      </w:pPr>
    </w:p>
    <w:p w14:paraId="2F83E29B" w14:textId="77777777" w:rsidR="00946D0F" w:rsidRPr="00946D0F" w:rsidRDefault="00946D0F" w:rsidP="00946D0F">
      <w:pPr>
        <w:suppressAutoHyphens/>
        <w:spacing w:after="0" w:line="240" w:lineRule="auto"/>
        <w:rPr>
          <w:rFonts w:ascii="Bookman Old Style" w:eastAsia="Times New Roman" w:hAnsi="Bookman Old Style" w:cs="Times New Roman"/>
          <w:kern w:val="1"/>
          <w:sz w:val="32"/>
          <w:szCs w:val="32"/>
          <w:lang w:eastAsia="ar-SA"/>
        </w:rPr>
      </w:pPr>
    </w:p>
    <w:p w14:paraId="71992C92" w14:textId="77777777" w:rsidR="00946D0F" w:rsidRPr="00946D0F" w:rsidRDefault="00946D0F" w:rsidP="00946D0F">
      <w:pPr>
        <w:suppressAutoHyphens/>
        <w:spacing w:after="0" w:line="240" w:lineRule="auto"/>
        <w:jc w:val="center"/>
        <w:rPr>
          <w:rFonts w:ascii="Bookman Old Style" w:eastAsia="Times New Roman" w:hAnsi="Bookman Old Style" w:cs="Times New Roman"/>
          <w:b/>
          <w:kern w:val="1"/>
          <w:sz w:val="32"/>
          <w:szCs w:val="32"/>
          <w:lang w:eastAsia="ar-SA"/>
        </w:rPr>
      </w:pPr>
      <w:r w:rsidRPr="00946D0F">
        <w:rPr>
          <w:rFonts w:ascii="Bookman Old Style" w:eastAsia="Times New Roman" w:hAnsi="Bookman Old Style" w:cs="Times New Roman"/>
          <w:b/>
          <w:kern w:val="1"/>
          <w:sz w:val="32"/>
          <w:szCs w:val="32"/>
          <w:lang w:eastAsia="ar-SA"/>
        </w:rPr>
        <w:t>ORDINE DI SCUOLA</w:t>
      </w:r>
    </w:p>
    <w:p w14:paraId="1C4FDC32" w14:textId="77777777" w:rsidR="00946D0F" w:rsidRPr="00946D0F" w:rsidRDefault="00946D0F" w:rsidP="00946D0F">
      <w:pPr>
        <w:suppressAutoHyphens/>
        <w:spacing w:after="0" w:line="240" w:lineRule="auto"/>
        <w:jc w:val="center"/>
        <w:rPr>
          <w:rFonts w:ascii="Bookman Old Style" w:eastAsia="Times New Roman" w:hAnsi="Bookman Old Style" w:cs="Times New Roman"/>
          <w:b/>
          <w:kern w:val="1"/>
          <w:sz w:val="32"/>
          <w:szCs w:val="32"/>
          <w:lang w:eastAsia="ar-SA"/>
        </w:rPr>
      </w:pPr>
      <w:r w:rsidRPr="00946D0F">
        <w:rPr>
          <w:rFonts w:ascii="Bookman Old Style" w:eastAsia="Times New Roman" w:hAnsi="Bookman Old Style" w:cs="Times New Roman"/>
          <w:b/>
          <w:kern w:val="1"/>
          <w:sz w:val="32"/>
          <w:szCs w:val="32"/>
          <w:lang w:eastAsia="ar-SA"/>
        </w:rPr>
        <w:t xml:space="preserve"> </w:t>
      </w:r>
    </w:p>
    <w:p w14:paraId="3EBF2715" w14:textId="77777777" w:rsidR="00946D0F" w:rsidRPr="00946D0F" w:rsidRDefault="00946D0F" w:rsidP="00946D0F">
      <w:pPr>
        <w:suppressAutoHyphens/>
        <w:spacing w:after="0" w:line="240" w:lineRule="auto"/>
        <w:jc w:val="center"/>
        <w:rPr>
          <w:rFonts w:ascii="Bookman Old Style" w:eastAsia="Times New Roman" w:hAnsi="Bookman Old Style" w:cs="Times New Roman"/>
          <w:kern w:val="1"/>
          <w:sz w:val="32"/>
          <w:szCs w:val="32"/>
          <w:lang w:eastAsia="ar-SA"/>
        </w:rPr>
      </w:pPr>
      <w:r w:rsidRPr="00946D0F">
        <w:rPr>
          <w:rFonts w:ascii="Bookman Old Style" w:eastAsia="Times New Roman" w:hAnsi="Bookman Old Style" w:cs="Times New Roman"/>
          <w:noProof/>
          <w:kern w:val="1"/>
          <w:sz w:val="32"/>
          <w:szCs w:val="32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D8DB30" wp14:editId="305D6F45">
                <wp:simplePos x="0" y="0"/>
                <wp:positionH relativeFrom="column">
                  <wp:posOffset>1327651</wp:posOffset>
                </wp:positionH>
                <wp:positionV relativeFrom="paragraph">
                  <wp:posOffset>20105</wp:posOffset>
                </wp:positionV>
                <wp:extent cx="309093" cy="193183"/>
                <wp:effectExtent l="0" t="0" r="15240" b="1651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093" cy="193183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426719" id="Rettangolo 2" o:spid="_x0000_s1026" style="position:absolute;margin-left:104.55pt;margin-top:1.6pt;width:24.35pt;height:15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" fillcolor="#dce6f2" strokecolor="windowText" strokeweight=".25pt"/>
            </w:pict>
          </mc:Fallback>
        </mc:AlternateContent>
      </w:r>
      <w:r w:rsidRPr="00946D0F">
        <w:rPr>
          <w:rFonts w:ascii="Bookman Old Style" w:eastAsia="Times New Roman" w:hAnsi="Bookman Old Style" w:cs="Times New Roman"/>
          <w:kern w:val="1"/>
          <w:sz w:val="32"/>
          <w:szCs w:val="32"/>
          <w:lang w:eastAsia="ar-SA"/>
        </w:rPr>
        <w:t>SECONDARIA DI I GRADO</w:t>
      </w:r>
    </w:p>
    <w:p w14:paraId="464B1DF4" w14:textId="77777777" w:rsidR="00946D0F" w:rsidRPr="00946D0F" w:rsidRDefault="00946D0F" w:rsidP="00946D0F">
      <w:pPr>
        <w:suppressAutoHyphens/>
        <w:spacing w:after="0" w:line="240" w:lineRule="auto"/>
        <w:jc w:val="center"/>
        <w:rPr>
          <w:rFonts w:ascii="Bookman Old Style" w:eastAsia="Times New Roman" w:hAnsi="Bookman Old Style" w:cs="Times New Roman"/>
          <w:kern w:val="1"/>
          <w:sz w:val="32"/>
          <w:szCs w:val="32"/>
          <w:lang w:eastAsia="ar-SA"/>
        </w:rPr>
      </w:pPr>
    </w:p>
    <w:p w14:paraId="4AC904DD" w14:textId="6E8E0751" w:rsidR="00946D0F" w:rsidRDefault="00946D0F" w:rsidP="00946D0F">
      <w:pPr>
        <w:suppressAutoHyphens/>
        <w:spacing w:after="0" w:line="240" w:lineRule="auto"/>
        <w:rPr>
          <w:rFonts w:ascii="Bookman Old Style" w:eastAsia="Times New Roman" w:hAnsi="Bookman Old Style" w:cs="Times New Roman"/>
          <w:kern w:val="1"/>
          <w:sz w:val="32"/>
          <w:szCs w:val="32"/>
          <w:lang w:eastAsia="ar-SA"/>
        </w:rPr>
      </w:pPr>
      <w:r w:rsidRPr="00946D0F">
        <w:rPr>
          <w:rFonts w:ascii="Bookman Old Style" w:eastAsia="Times New Roman" w:hAnsi="Bookman Old Style" w:cs="Times New Roman"/>
          <w:noProof/>
          <w:kern w:val="1"/>
          <w:sz w:val="32"/>
          <w:szCs w:val="32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8271B4" wp14:editId="2650AC62">
                <wp:simplePos x="0" y="0"/>
                <wp:positionH relativeFrom="column">
                  <wp:posOffset>1324610</wp:posOffset>
                </wp:positionH>
                <wp:positionV relativeFrom="paragraph">
                  <wp:posOffset>10160</wp:posOffset>
                </wp:positionV>
                <wp:extent cx="308610" cy="193040"/>
                <wp:effectExtent l="0" t="0" r="15240" b="1651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10" cy="19304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ACC6A0" id="Rettangolo 3" o:spid="_x0000_s1026" style="position:absolute;margin-left:104.3pt;margin-top:.8pt;width:24.3pt;height:15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" fillcolor="#dce6f2" strokecolor="windowText" strokeweight=".25pt"/>
            </w:pict>
          </mc:Fallback>
        </mc:AlternateContent>
      </w:r>
      <w:r w:rsidRPr="00946D0F">
        <w:rPr>
          <w:rFonts w:ascii="Bookman Old Style" w:eastAsia="Times New Roman" w:hAnsi="Bookman Old Style" w:cs="Times New Roman"/>
          <w:kern w:val="1"/>
          <w:sz w:val="32"/>
          <w:szCs w:val="32"/>
          <w:lang w:eastAsia="ar-SA"/>
        </w:rPr>
        <w:t xml:space="preserve">                           PRIMARIA</w:t>
      </w:r>
    </w:p>
    <w:p w14:paraId="59BB991F" w14:textId="77777777" w:rsidR="00442544" w:rsidRPr="00946D0F" w:rsidRDefault="00442544" w:rsidP="00946D0F">
      <w:pPr>
        <w:suppressAutoHyphens/>
        <w:spacing w:after="0" w:line="240" w:lineRule="auto"/>
        <w:rPr>
          <w:rFonts w:ascii="Bookman Old Style" w:eastAsia="Times New Roman" w:hAnsi="Bookman Old Style" w:cs="Times New Roman"/>
          <w:kern w:val="1"/>
          <w:sz w:val="32"/>
          <w:szCs w:val="32"/>
          <w:lang w:eastAsia="ar-SA"/>
        </w:rPr>
      </w:pPr>
    </w:p>
    <w:p w14:paraId="1CCC695B" w14:textId="77777777" w:rsidR="00946D0F" w:rsidRPr="00946D0F" w:rsidRDefault="00946D0F" w:rsidP="00946D0F">
      <w:pPr>
        <w:tabs>
          <w:tab w:val="left" w:pos="2211"/>
        </w:tabs>
        <w:suppressAutoHyphens/>
        <w:spacing w:after="0" w:line="240" w:lineRule="auto"/>
        <w:rPr>
          <w:rFonts w:ascii="Bookman Old Style" w:eastAsia="Times New Roman" w:hAnsi="Bookman Old Style" w:cs="Times New Roman"/>
          <w:kern w:val="1"/>
          <w:sz w:val="32"/>
          <w:szCs w:val="32"/>
          <w:lang w:eastAsia="ar-SA"/>
        </w:rPr>
      </w:pPr>
      <w:r w:rsidRPr="00946D0F">
        <w:rPr>
          <w:rFonts w:ascii="Bookman Old Style" w:eastAsia="Times New Roman" w:hAnsi="Bookman Old Style" w:cs="Times New Roman"/>
          <w:kern w:val="1"/>
          <w:sz w:val="32"/>
          <w:szCs w:val="32"/>
          <w:lang w:eastAsia="ar-SA"/>
        </w:rPr>
        <w:tab/>
      </w:r>
    </w:p>
    <w:p w14:paraId="68F27E14" w14:textId="2DB63736" w:rsidR="00946D0F" w:rsidRPr="00946D0F" w:rsidRDefault="00442544" w:rsidP="00442544">
      <w:pPr>
        <w:tabs>
          <w:tab w:val="left" w:pos="1305"/>
        </w:tabs>
        <w:suppressAutoHyphens/>
        <w:spacing w:after="0" w:line="240" w:lineRule="auto"/>
        <w:rPr>
          <w:rFonts w:ascii="Bookman Old Style" w:eastAsia="Times New Roman" w:hAnsi="Bookman Old Style" w:cs="Times New Roman"/>
          <w:kern w:val="1"/>
          <w:sz w:val="32"/>
          <w:szCs w:val="32"/>
          <w:lang w:eastAsia="ar-SA"/>
        </w:rPr>
      </w:pPr>
      <w:r>
        <w:rPr>
          <w:rFonts w:ascii="Bookman Old Style" w:eastAsia="Times New Roman" w:hAnsi="Bookman Old Style" w:cs="Times New Roman"/>
          <w:kern w:val="1"/>
          <w:sz w:val="32"/>
          <w:szCs w:val="32"/>
          <w:lang w:eastAsia="ar-SA"/>
        </w:rPr>
        <w:tab/>
        <w:t>ALUNNO/A ________________________________</w:t>
      </w:r>
    </w:p>
    <w:p w14:paraId="39DBC40C" w14:textId="77777777" w:rsidR="00946D0F" w:rsidRPr="00946D0F" w:rsidRDefault="00946D0F" w:rsidP="00946D0F">
      <w:pPr>
        <w:suppressAutoHyphens/>
        <w:spacing w:after="0" w:line="240" w:lineRule="auto"/>
        <w:jc w:val="center"/>
        <w:rPr>
          <w:rFonts w:ascii="Bookman Old Style" w:eastAsia="Times New Roman" w:hAnsi="Bookman Old Style" w:cs="Times New Roman"/>
          <w:kern w:val="1"/>
          <w:sz w:val="32"/>
          <w:szCs w:val="32"/>
          <w:lang w:eastAsia="ar-SA"/>
        </w:rPr>
      </w:pPr>
    </w:p>
    <w:p w14:paraId="3EFCC0B9" w14:textId="77777777" w:rsidR="00946D0F" w:rsidRPr="00946D0F" w:rsidRDefault="00946D0F" w:rsidP="00946D0F">
      <w:pPr>
        <w:suppressAutoHyphens/>
        <w:spacing w:after="0" w:line="240" w:lineRule="auto"/>
        <w:jc w:val="center"/>
        <w:rPr>
          <w:rFonts w:ascii="Bookman Old Style" w:eastAsia="Times New Roman" w:hAnsi="Bookman Old Style" w:cs="Times New Roman"/>
          <w:kern w:val="1"/>
          <w:sz w:val="32"/>
          <w:szCs w:val="32"/>
          <w:lang w:eastAsia="ar-SA"/>
        </w:rPr>
      </w:pPr>
      <w:r w:rsidRPr="00946D0F">
        <w:rPr>
          <w:rFonts w:ascii="Bookman Old Style" w:eastAsia="Times New Roman" w:hAnsi="Bookman Old Style" w:cs="Times New Roman"/>
          <w:kern w:val="1"/>
          <w:sz w:val="32"/>
          <w:szCs w:val="32"/>
          <w:lang w:eastAsia="ar-SA"/>
        </w:rPr>
        <w:t>CLASSE …………  PLESSO ………………………</w:t>
      </w:r>
    </w:p>
    <w:p w14:paraId="4CFBE317" w14:textId="77777777" w:rsidR="00946D0F" w:rsidRPr="00946D0F" w:rsidRDefault="00946D0F" w:rsidP="00946D0F">
      <w:pPr>
        <w:suppressAutoHyphens/>
        <w:spacing w:after="0" w:line="240" w:lineRule="auto"/>
        <w:rPr>
          <w:rFonts w:ascii="Bookman Old Style" w:eastAsia="Times New Roman" w:hAnsi="Bookman Old Style" w:cs="Times New Roman"/>
          <w:kern w:val="1"/>
          <w:sz w:val="32"/>
          <w:szCs w:val="32"/>
          <w:lang w:eastAsia="ar-SA"/>
        </w:rPr>
      </w:pPr>
    </w:p>
    <w:p w14:paraId="7643D1A7" w14:textId="77777777" w:rsidR="00946D0F" w:rsidRPr="00946D0F" w:rsidRDefault="00946D0F" w:rsidP="00946D0F">
      <w:pPr>
        <w:suppressAutoHyphens/>
        <w:spacing w:after="0" w:line="240" w:lineRule="auto"/>
        <w:rPr>
          <w:rFonts w:ascii="Bookman Old Style" w:eastAsia="Times New Roman" w:hAnsi="Bookman Old Style" w:cs="Times New Roman"/>
          <w:kern w:val="1"/>
          <w:sz w:val="32"/>
          <w:szCs w:val="32"/>
          <w:lang w:eastAsia="ar-SA"/>
        </w:rPr>
      </w:pPr>
    </w:p>
    <w:p w14:paraId="22CEF958" w14:textId="77777777" w:rsidR="00946D0F" w:rsidRPr="00946D0F" w:rsidRDefault="00946D0F" w:rsidP="00946D0F">
      <w:pPr>
        <w:suppressAutoHyphens/>
        <w:spacing w:after="0" w:line="240" w:lineRule="auto"/>
        <w:jc w:val="center"/>
        <w:rPr>
          <w:rFonts w:ascii="Bookman Old Style" w:eastAsia="Times New Roman" w:hAnsi="Bookman Old Style" w:cs="Times New Roman"/>
          <w:kern w:val="1"/>
          <w:sz w:val="32"/>
          <w:szCs w:val="32"/>
          <w:lang w:eastAsia="ar-SA"/>
        </w:rPr>
      </w:pPr>
      <w:proofErr w:type="spellStart"/>
      <w:r w:rsidRPr="00946D0F">
        <w:rPr>
          <w:rFonts w:ascii="Bookman Old Style" w:eastAsia="Times New Roman" w:hAnsi="Bookman Old Style" w:cs="Times New Roman"/>
          <w:kern w:val="1"/>
          <w:sz w:val="32"/>
          <w:szCs w:val="32"/>
          <w:lang w:eastAsia="ar-SA"/>
        </w:rPr>
        <w:t>Ins.te</w:t>
      </w:r>
      <w:proofErr w:type="spellEnd"/>
      <w:r w:rsidRPr="00946D0F">
        <w:rPr>
          <w:rFonts w:ascii="Bookman Old Style" w:eastAsia="Times New Roman" w:hAnsi="Bookman Old Style" w:cs="Times New Roman"/>
          <w:kern w:val="1"/>
          <w:sz w:val="32"/>
          <w:szCs w:val="32"/>
          <w:lang w:eastAsia="ar-SA"/>
        </w:rPr>
        <w:t xml:space="preserve"> Coordinatore …………………………………</w:t>
      </w:r>
    </w:p>
    <w:p w14:paraId="79405A3D" w14:textId="77777777" w:rsidR="00946D0F" w:rsidRPr="00946D0F" w:rsidRDefault="00946D0F" w:rsidP="00946D0F">
      <w:pPr>
        <w:suppressAutoHyphens/>
        <w:spacing w:after="0" w:line="240" w:lineRule="auto"/>
        <w:rPr>
          <w:rFonts w:ascii="Bookman Old Style" w:eastAsia="Times New Roman" w:hAnsi="Bookman Old Style" w:cs="Times New Roman"/>
          <w:kern w:val="1"/>
          <w:sz w:val="32"/>
          <w:szCs w:val="32"/>
          <w:lang w:eastAsia="ar-SA"/>
        </w:rPr>
      </w:pPr>
    </w:p>
    <w:p w14:paraId="184E15E9" w14:textId="77777777" w:rsidR="00946D0F" w:rsidRPr="00946D0F" w:rsidRDefault="00946D0F" w:rsidP="00946D0F">
      <w:pPr>
        <w:suppressAutoHyphens/>
        <w:spacing w:after="0" w:line="240" w:lineRule="auto"/>
        <w:rPr>
          <w:rFonts w:ascii="Bookman Old Style" w:eastAsia="Times New Roman" w:hAnsi="Bookman Old Style" w:cs="Times New Roman"/>
          <w:kern w:val="1"/>
          <w:sz w:val="32"/>
          <w:szCs w:val="32"/>
          <w:lang w:eastAsia="ar-SA"/>
        </w:rPr>
      </w:pPr>
    </w:p>
    <w:p w14:paraId="06AB4A70" w14:textId="77777777" w:rsidR="00946D0F" w:rsidRPr="00946D0F" w:rsidRDefault="00946D0F" w:rsidP="00946D0F">
      <w:pPr>
        <w:suppressAutoHyphens/>
        <w:spacing w:after="0" w:line="240" w:lineRule="auto"/>
        <w:rPr>
          <w:rFonts w:ascii="Bookman Old Style" w:eastAsia="Times New Roman" w:hAnsi="Bookman Old Style" w:cs="Times New Roman"/>
          <w:kern w:val="1"/>
          <w:sz w:val="32"/>
          <w:szCs w:val="32"/>
          <w:lang w:eastAsia="ar-SA"/>
        </w:rPr>
      </w:pPr>
    </w:p>
    <w:p w14:paraId="74536667" w14:textId="178F8764" w:rsidR="001E2957" w:rsidRDefault="00946D0F" w:rsidP="00946D0F">
      <w:pPr>
        <w:suppressAutoHyphens/>
        <w:spacing w:after="0" w:line="240" w:lineRule="auto"/>
        <w:jc w:val="center"/>
        <w:rPr>
          <w:rFonts w:ascii="Bookman Old Style" w:eastAsia="Times New Roman" w:hAnsi="Bookman Old Style" w:cs="Times New Roman"/>
          <w:kern w:val="1"/>
          <w:sz w:val="32"/>
          <w:szCs w:val="32"/>
          <w:lang w:eastAsia="ar-SA"/>
        </w:rPr>
      </w:pPr>
      <w:r w:rsidRPr="00946D0F">
        <w:rPr>
          <w:rFonts w:ascii="Bookman Old Style" w:eastAsia="Times New Roman" w:hAnsi="Bookman Old Style" w:cs="Times New Roman"/>
          <w:i/>
          <w:kern w:val="1"/>
          <w:sz w:val="32"/>
          <w:szCs w:val="32"/>
          <w:lang w:eastAsia="ar-SA"/>
        </w:rPr>
        <w:t>Anno Scolastico</w:t>
      </w:r>
      <w:r w:rsidRPr="00946D0F">
        <w:rPr>
          <w:rFonts w:ascii="Bookman Old Style" w:eastAsia="Times New Roman" w:hAnsi="Bookman Old Style" w:cs="Times New Roman"/>
          <w:kern w:val="1"/>
          <w:sz w:val="32"/>
          <w:szCs w:val="32"/>
          <w:lang w:eastAsia="ar-SA"/>
        </w:rPr>
        <w:t xml:space="preserve"> …</w:t>
      </w:r>
      <w:proofErr w:type="gramStart"/>
      <w:r w:rsidRPr="00946D0F">
        <w:rPr>
          <w:rFonts w:ascii="Bookman Old Style" w:eastAsia="Times New Roman" w:hAnsi="Bookman Old Style" w:cs="Times New Roman"/>
          <w:kern w:val="1"/>
          <w:sz w:val="32"/>
          <w:szCs w:val="32"/>
          <w:lang w:eastAsia="ar-SA"/>
        </w:rPr>
        <w:t>…….</w:t>
      </w:r>
      <w:proofErr w:type="gramEnd"/>
      <w:r w:rsidRPr="00946D0F">
        <w:rPr>
          <w:rFonts w:ascii="Bookman Old Style" w:eastAsia="Times New Roman" w:hAnsi="Bookman Old Style" w:cs="Times New Roman"/>
          <w:kern w:val="1"/>
          <w:sz w:val="32"/>
          <w:szCs w:val="32"/>
          <w:lang w:eastAsia="ar-SA"/>
        </w:rPr>
        <w:t>/………..</w:t>
      </w:r>
    </w:p>
    <w:p w14:paraId="7849B4F5" w14:textId="4270E9D5" w:rsidR="00AD06BB" w:rsidRDefault="00AD06BB" w:rsidP="00946D0F">
      <w:pPr>
        <w:suppressAutoHyphens/>
        <w:spacing w:after="0" w:line="240" w:lineRule="auto"/>
        <w:jc w:val="center"/>
        <w:rPr>
          <w:rFonts w:ascii="Bookman Old Style" w:eastAsia="Times New Roman" w:hAnsi="Bookman Old Style" w:cs="Times New Roman"/>
          <w:kern w:val="1"/>
          <w:sz w:val="32"/>
          <w:szCs w:val="32"/>
          <w:lang w:eastAsia="ar-SA"/>
        </w:rPr>
      </w:pPr>
    </w:p>
    <w:p w14:paraId="00C77AB5" w14:textId="7FBB1B8F" w:rsidR="00442544" w:rsidRDefault="00442544" w:rsidP="00946D0F">
      <w:pPr>
        <w:suppressAutoHyphens/>
        <w:spacing w:after="0" w:line="240" w:lineRule="auto"/>
        <w:jc w:val="center"/>
        <w:rPr>
          <w:rFonts w:ascii="Bookman Old Style" w:eastAsia="Times New Roman" w:hAnsi="Bookman Old Style" w:cs="Times New Roman"/>
          <w:kern w:val="1"/>
          <w:sz w:val="32"/>
          <w:szCs w:val="32"/>
          <w:lang w:eastAsia="ar-SA"/>
        </w:rPr>
      </w:pPr>
    </w:p>
    <w:p w14:paraId="481D4ACA" w14:textId="26CB06EB" w:rsidR="00442544" w:rsidRDefault="00442544" w:rsidP="00946D0F">
      <w:pPr>
        <w:suppressAutoHyphens/>
        <w:spacing w:after="0" w:line="240" w:lineRule="auto"/>
        <w:jc w:val="center"/>
        <w:rPr>
          <w:rFonts w:ascii="Bookman Old Style" w:eastAsia="Times New Roman" w:hAnsi="Bookman Old Style" w:cs="Times New Roman"/>
          <w:kern w:val="1"/>
          <w:sz w:val="32"/>
          <w:szCs w:val="32"/>
          <w:lang w:eastAsia="ar-SA"/>
        </w:rPr>
      </w:pPr>
    </w:p>
    <w:p w14:paraId="3E8C74B4" w14:textId="77777777" w:rsidR="00946D0F" w:rsidRPr="001E2957" w:rsidRDefault="00946D0F" w:rsidP="007E6207">
      <w:pPr>
        <w:suppressAutoHyphens/>
        <w:spacing w:after="0" w:line="240" w:lineRule="auto"/>
        <w:rPr>
          <w:rFonts w:ascii="Bookman Old Style" w:eastAsia="Times New Roman" w:hAnsi="Bookman Old Style" w:cs="Times New Roman"/>
          <w:kern w:val="1"/>
          <w:sz w:val="32"/>
          <w:szCs w:val="32"/>
          <w:lang w:eastAsia="ar-SA"/>
        </w:rPr>
      </w:pPr>
      <w:bookmarkStart w:id="0" w:name="_GoBack"/>
      <w:bookmarkEnd w:id="0"/>
    </w:p>
    <w:p w14:paraId="2D65FDD3" w14:textId="77777777" w:rsidR="000957FE" w:rsidRPr="0060051F" w:rsidRDefault="000957FE" w:rsidP="000957FE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Bookman Old Style" w:eastAsia="Times New Roman" w:hAnsi="Bookman Old Style" w:cs="Times New Roman"/>
          <w:b/>
          <w:smallCaps/>
          <w:kern w:val="1"/>
          <w:sz w:val="28"/>
          <w:szCs w:val="28"/>
          <w:lang w:eastAsia="ar-SA"/>
        </w:rPr>
      </w:pPr>
      <w:r w:rsidRPr="0060051F">
        <w:rPr>
          <w:rFonts w:ascii="Bookman Old Style" w:eastAsia="Times New Roman" w:hAnsi="Bookman Old Style" w:cs="Times New Roman"/>
          <w:b/>
          <w:smallCaps/>
          <w:kern w:val="1"/>
          <w:sz w:val="28"/>
          <w:szCs w:val="28"/>
          <w:lang w:eastAsia="ar-SA"/>
        </w:rPr>
        <w:lastRenderedPageBreak/>
        <w:t>DATI GENERALI DELL’ALUNNO</w:t>
      </w:r>
      <w:r w:rsidR="00946D0F">
        <w:rPr>
          <w:rFonts w:ascii="Bookman Old Style" w:eastAsia="Times New Roman" w:hAnsi="Bookman Old Style" w:cs="Times New Roman"/>
          <w:b/>
          <w:smallCaps/>
          <w:kern w:val="1"/>
          <w:sz w:val="28"/>
          <w:szCs w:val="28"/>
          <w:lang w:eastAsia="ar-SA"/>
        </w:rPr>
        <w:t>/A</w:t>
      </w:r>
    </w:p>
    <w:p w14:paraId="3CC758BA" w14:textId="77777777" w:rsidR="000957FE" w:rsidRPr="000957FE" w:rsidRDefault="000957FE" w:rsidP="000957FE">
      <w:pPr>
        <w:suppressAutoHyphens/>
        <w:spacing w:after="0"/>
        <w:ind w:left="360"/>
        <w:rPr>
          <w:rFonts w:ascii="Bookman Old Style" w:eastAsia="Times New Roman" w:hAnsi="Bookman Old Style" w:cs="Times New Roman"/>
          <w:kern w:val="1"/>
          <w:sz w:val="24"/>
          <w:szCs w:val="24"/>
          <w:lang w:eastAsia="ar-SA"/>
        </w:rPr>
      </w:pPr>
    </w:p>
    <w:tbl>
      <w:tblPr>
        <w:tblW w:w="0" w:type="auto"/>
        <w:tblInd w:w="-24" w:type="dxa"/>
        <w:tblLayout w:type="fixed"/>
        <w:tblLook w:val="0000" w:firstRow="0" w:lastRow="0" w:firstColumn="0" w:lastColumn="0" w:noHBand="0" w:noVBand="0"/>
      </w:tblPr>
      <w:tblGrid>
        <w:gridCol w:w="3707"/>
        <w:gridCol w:w="6120"/>
      </w:tblGrid>
      <w:tr w:rsidR="000957FE" w:rsidRPr="000957FE" w14:paraId="38712A9A" w14:textId="77777777" w:rsidTr="002869FA">
        <w:trPr>
          <w:trHeight w:val="732"/>
        </w:trPr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6A39F94" w14:textId="77777777" w:rsidR="000957FE" w:rsidRPr="004C1476" w:rsidRDefault="000957FE" w:rsidP="004C1476">
            <w:pPr>
              <w:suppressAutoHyphens/>
              <w:snapToGrid w:val="0"/>
              <w:spacing w:after="0"/>
              <w:jc w:val="center"/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</w:pPr>
          </w:p>
          <w:p w14:paraId="0E2DB999" w14:textId="77777777" w:rsidR="000957FE" w:rsidRPr="004C1476" w:rsidRDefault="000957FE" w:rsidP="004C1476">
            <w:pPr>
              <w:suppressAutoHyphens/>
              <w:snapToGrid w:val="0"/>
              <w:spacing w:after="0"/>
              <w:jc w:val="center"/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</w:pPr>
            <w:r w:rsidRPr="004C1476"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  <w:t>Nome e cognome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5EB57" w14:textId="77777777" w:rsidR="000957FE" w:rsidRPr="004C1476" w:rsidRDefault="000957FE" w:rsidP="000957FE">
            <w:pPr>
              <w:suppressAutoHyphens/>
              <w:snapToGrid w:val="0"/>
              <w:spacing w:after="0"/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</w:pPr>
          </w:p>
          <w:p w14:paraId="2E922A65" w14:textId="77777777" w:rsidR="000957FE" w:rsidRPr="004C1476" w:rsidRDefault="0098338A" w:rsidP="000957FE">
            <w:pPr>
              <w:suppressAutoHyphens/>
              <w:snapToGrid w:val="0"/>
              <w:spacing w:after="0"/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</w:pPr>
            <w:r w:rsidRPr="004C1476"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  <w:t>………………………………………………………</w:t>
            </w:r>
            <w:r w:rsidR="004C1476"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  <w:t>………</w:t>
            </w:r>
          </w:p>
        </w:tc>
      </w:tr>
      <w:tr w:rsidR="000957FE" w:rsidRPr="000957FE" w14:paraId="1652F38B" w14:textId="77777777" w:rsidTr="002869FA"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87C1B7A" w14:textId="77777777" w:rsidR="000957FE" w:rsidRPr="004C1476" w:rsidRDefault="000957FE" w:rsidP="004C1476">
            <w:pPr>
              <w:suppressAutoHyphens/>
              <w:snapToGrid w:val="0"/>
              <w:spacing w:after="0"/>
              <w:jc w:val="center"/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</w:pPr>
          </w:p>
          <w:p w14:paraId="7C3706BC" w14:textId="77777777" w:rsidR="000957FE" w:rsidRPr="004C1476" w:rsidRDefault="000957FE" w:rsidP="004C1476">
            <w:pPr>
              <w:suppressAutoHyphens/>
              <w:snapToGrid w:val="0"/>
              <w:spacing w:after="0"/>
              <w:jc w:val="center"/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</w:pPr>
            <w:r w:rsidRPr="004C1476"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  <w:t>Luogo e data di nascita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A5E52" w14:textId="77777777" w:rsidR="000957FE" w:rsidRPr="004C1476" w:rsidRDefault="000957FE" w:rsidP="000957FE">
            <w:pPr>
              <w:suppressAutoHyphens/>
              <w:snapToGrid w:val="0"/>
              <w:spacing w:after="0"/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</w:pPr>
          </w:p>
          <w:p w14:paraId="36D14BBA" w14:textId="77777777" w:rsidR="000957FE" w:rsidRPr="004C1476" w:rsidRDefault="0098338A" w:rsidP="000957FE">
            <w:pPr>
              <w:suppressAutoHyphens/>
              <w:snapToGrid w:val="0"/>
              <w:spacing w:after="0"/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</w:pPr>
            <w:r w:rsidRPr="004C1476"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  <w:t>………………………………………………………</w:t>
            </w:r>
            <w:r w:rsidR="004C1476"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  <w:t>……...</w:t>
            </w:r>
          </w:p>
        </w:tc>
      </w:tr>
      <w:tr w:rsidR="000957FE" w:rsidRPr="000957FE" w14:paraId="15002460" w14:textId="77777777" w:rsidTr="002869FA"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755CE3A" w14:textId="77777777" w:rsidR="000957FE" w:rsidRPr="004C1476" w:rsidRDefault="000957FE" w:rsidP="004C1476">
            <w:pPr>
              <w:suppressAutoHyphens/>
              <w:snapToGrid w:val="0"/>
              <w:spacing w:after="0"/>
              <w:jc w:val="center"/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</w:pPr>
          </w:p>
          <w:p w14:paraId="01D5396D" w14:textId="77777777" w:rsidR="000957FE" w:rsidRPr="004C1476" w:rsidRDefault="000957FE" w:rsidP="004C1476">
            <w:pPr>
              <w:suppressAutoHyphens/>
              <w:snapToGrid w:val="0"/>
              <w:spacing w:after="0"/>
              <w:jc w:val="center"/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</w:pPr>
            <w:r w:rsidRPr="004C1476"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  <w:t>Scuola e Classe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8C078" w14:textId="77777777" w:rsidR="000957FE" w:rsidRPr="004C1476" w:rsidRDefault="000957FE" w:rsidP="000957FE">
            <w:pPr>
              <w:suppressAutoHyphens/>
              <w:snapToGrid w:val="0"/>
              <w:spacing w:after="0"/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</w:pPr>
          </w:p>
          <w:p w14:paraId="26CCAC71" w14:textId="77777777" w:rsidR="000957FE" w:rsidRPr="004C1476" w:rsidRDefault="0098338A" w:rsidP="000957FE">
            <w:pPr>
              <w:suppressAutoHyphens/>
              <w:snapToGrid w:val="0"/>
              <w:spacing w:after="0"/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</w:pPr>
            <w:r w:rsidRPr="004C1476"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  <w:t>………………………………………………………</w:t>
            </w:r>
            <w:r w:rsidR="004C1476"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  <w:t>……..</w:t>
            </w:r>
          </w:p>
        </w:tc>
      </w:tr>
      <w:tr w:rsidR="000957FE" w:rsidRPr="000957FE" w14:paraId="1EA61343" w14:textId="77777777" w:rsidTr="002869FA">
        <w:trPr>
          <w:trHeight w:val="648"/>
        </w:trPr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18028A1" w14:textId="77777777" w:rsidR="000957FE" w:rsidRPr="004C1476" w:rsidRDefault="000957FE" w:rsidP="004C1476">
            <w:pPr>
              <w:suppressAutoHyphens/>
              <w:snapToGrid w:val="0"/>
              <w:spacing w:after="0"/>
              <w:jc w:val="center"/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</w:pPr>
          </w:p>
          <w:p w14:paraId="6CA37357" w14:textId="77777777" w:rsidR="000957FE" w:rsidRDefault="000957FE" w:rsidP="004C1476">
            <w:pPr>
              <w:suppressAutoHyphens/>
              <w:snapToGrid w:val="0"/>
              <w:spacing w:after="0"/>
              <w:jc w:val="center"/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</w:pPr>
            <w:proofErr w:type="gramStart"/>
            <w:r w:rsidRPr="004C1476"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  <w:t>Nazionalità  e</w:t>
            </w:r>
            <w:proofErr w:type="gramEnd"/>
            <w:r w:rsidRPr="004C1476"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  <w:t xml:space="preserve"> lingua madre</w:t>
            </w:r>
          </w:p>
          <w:p w14:paraId="558CBC0D" w14:textId="77777777" w:rsidR="004C1476" w:rsidRPr="004C1476" w:rsidRDefault="004C1476" w:rsidP="004C1476">
            <w:pPr>
              <w:suppressAutoHyphens/>
              <w:snapToGrid w:val="0"/>
              <w:spacing w:after="0"/>
              <w:jc w:val="center"/>
              <w:rPr>
                <w:rFonts w:ascii="Bookman Old Style" w:eastAsia="Times New Roman" w:hAnsi="Bookman Old Style" w:cs="Times New Roman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72AD9" w14:textId="77777777" w:rsidR="000957FE" w:rsidRPr="004C1476" w:rsidRDefault="000957FE" w:rsidP="000957FE">
            <w:pPr>
              <w:suppressAutoHyphens/>
              <w:snapToGrid w:val="0"/>
              <w:spacing w:after="0"/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</w:pPr>
          </w:p>
          <w:p w14:paraId="7AD37E6D" w14:textId="77777777" w:rsidR="000957FE" w:rsidRPr="004C1476" w:rsidRDefault="0098338A" w:rsidP="000957FE">
            <w:pPr>
              <w:suppressAutoHyphens/>
              <w:snapToGrid w:val="0"/>
              <w:spacing w:after="0"/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</w:pPr>
            <w:r w:rsidRPr="004C1476"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  <w:t>………………………………………………………</w:t>
            </w:r>
            <w:r w:rsidR="004C1476"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  <w:t>……..</w:t>
            </w:r>
          </w:p>
        </w:tc>
      </w:tr>
      <w:tr w:rsidR="000957FE" w:rsidRPr="000957FE" w14:paraId="74FB49D2" w14:textId="77777777" w:rsidTr="002869FA">
        <w:trPr>
          <w:trHeight w:val="648"/>
        </w:trPr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43DA7F6" w14:textId="77777777" w:rsidR="000957FE" w:rsidRPr="004C1476" w:rsidRDefault="000957FE" w:rsidP="004C1476">
            <w:pPr>
              <w:suppressAutoHyphens/>
              <w:snapToGrid w:val="0"/>
              <w:spacing w:after="0"/>
              <w:jc w:val="center"/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</w:pPr>
          </w:p>
          <w:p w14:paraId="2C61722B" w14:textId="77777777" w:rsidR="000957FE" w:rsidRPr="004C1476" w:rsidRDefault="000957FE" w:rsidP="004C1476">
            <w:pPr>
              <w:suppressAutoHyphens/>
              <w:snapToGrid w:val="0"/>
              <w:spacing w:after="0"/>
              <w:jc w:val="center"/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</w:pPr>
            <w:r w:rsidRPr="004C1476"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  <w:t>Eventuale bilinguismo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5A161" w14:textId="77777777" w:rsidR="000957FE" w:rsidRPr="004C1476" w:rsidRDefault="000957FE" w:rsidP="000957FE">
            <w:pPr>
              <w:suppressAutoHyphens/>
              <w:snapToGrid w:val="0"/>
              <w:spacing w:after="0"/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</w:pPr>
          </w:p>
          <w:p w14:paraId="22ECE433" w14:textId="77777777" w:rsidR="0098338A" w:rsidRPr="004C1476" w:rsidRDefault="0098338A" w:rsidP="000957FE">
            <w:pPr>
              <w:suppressAutoHyphens/>
              <w:snapToGrid w:val="0"/>
              <w:spacing w:after="0"/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</w:pPr>
            <w:r w:rsidRPr="004C1476"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  <w:t>………………………………………………………</w:t>
            </w:r>
            <w:r w:rsidR="004C1476"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  <w:t>…….</w:t>
            </w:r>
          </w:p>
        </w:tc>
      </w:tr>
      <w:tr w:rsidR="000957FE" w:rsidRPr="000957FE" w14:paraId="7A69ED2D" w14:textId="77777777" w:rsidTr="002869FA">
        <w:trPr>
          <w:trHeight w:val="648"/>
        </w:trPr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4C0090" w14:textId="77777777" w:rsidR="000957FE" w:rsidRPr="004C1476" w:rsidRDefault="000957FE" w:rsidP="004C1476">
            <w:pPr>
              <w:suppressAutoHyphens/>
              <w:snapToGrid w:val="0"/>
              <w:spacing w:after="0"/>
              <w:jc w:val="center"/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</w:pPr>
          </w:p>
          <w:p w14:paraId="69BE7724" w14:textId="77777777" w:rsidR="004C1476" w:rsidRPr="004C1476" w:rsidRDefault="000957FE" w:rsidP="004C1476">
            <w:pPr>
              <w:suppressAutoHyphens/>
              <w:snapToGrid w:val="0"/>
              <w:spacing w:after="0"/>
              <w:jc w:val="center"/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</w:pPr>
            <w:r w:rsidRPr="004C1476"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  <w:t>Scolarizzazione pregressa:</w:t>
            </w:r>
          </w:p>
          <w:p w14:paraId="4AED9052" w14:textId="77777777" w:rsidR="000957FE" w:rsidRDefault="000957FE" w:rsidP="004C1476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</w:pPr>
            <w:r w:rsidRPr="004C1476"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  <w:t>In Italia</w:t>
            </w:r>
            <w:r w:rsidR="004C1476"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  <w:t xml:space="preserve">  </w:t>
            </w:r>
          </w:p>
          <w:p w14:paraId="16C67761" w14:textId="77777777" w:rsidR="004C1476" w:rsidRPr="004C1476" w:rsidRDefault="004C1476" w:rsidP="004C1476">
            <w:pPr>
              <w:suppressAutoHyphens/>
              <w:snapToGrid w:val="0"/>
              <w:spacing w:after="0" w:line="240" w:lineRule="auto"/>
              <w:ind w:left="720"/>
              <w:contextualSpacing/>
              <w:jc w:val="center"/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</w:pPr>
          </w:p>
          <w:p w14:paraId="56DE72B1" w14:textId="77777777" w:rsidR="000957FE" w:rsidRPr="004C1476" w:rsidRDefault="000957FE" w:rsidP="004C1476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</w:pPr>
            <w:r w:rsidRPr="004C1476"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  <w:t>Nel Paese di origine</w:t>
            </w:r>
          </w:p>
          <w:p w14:paraId="2EE2E1D2" w14:textId="77777777" w:rsidR="000957FE" w:rsidRPr="004C1476" w:rsidRDefault="000957FE" w:rsidP="004C1476">
            <w:pPr>
              <w:suppressAutoHyphens/>
              <w:snapToGrid w:val="0"/>
              <w:spacing w:after="0"/>
              <w:jc w:val="center"/>
              <w:rPr>
                <w:rFonts w:ascii="Bookman Old Style" w:eastAsia="Times New Roman" w:hAnsi="Bookman Old Style" w:cs="Times New Roman"/>
                <w:kern w:val="1"/>
                <w:sz w:val="18"/>
                <w:szCs w:val="18"/>
                <w:lang w:eastAsia="ar-SA"/>
              </w:rPr>
            </w:pPr>
            <w:r w:rsidRPr="004C1476">
              <w:rPr>
                <w:rFonts w:ascii="Bookman Old Style" w:eastAsia="Times New Roman" w:hAnsi="Bookman Old Style" w:cs="Times New Roman"/>
                <w:kern w:val="1"/>
                <w:sz w:val="18"/>
                <w:szCs w:val="18"/>
                <w:lang w:eastAsia="ar-SA"/>
              </w:rPr>
              <w:t>(per alunni stranieri non nati in Italia)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DEFE2" w14:textId="77777777" w:rsidR="000957FE" w:rsidRPr="004C1476" w:rsidRDefault="000957FE" w:rsidP="000957FE">
            <w:pPr>
              <w:suppressAutoHyphens/>
              <w:snapToGrid w:val="0"/>
              <w:spacing w:after="0"/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</w:pPr>
          </w:p>
          <w:p w14:paraId="38E88C97" w14:textId="77777777" w:rsidR="0098338A" w:rsidRPr="004C1476" w:rsidRDefault="0098338A" w:rsidP="000957FE">
            <w:pPr>
              <w:suppressAutoHyphens/>
              <w:snapToGrid w:val="0"/>
              <w:spacing w:after="0"/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</w:pPr>
          </w:p>
          <w:p w14:paraId="4C664E61" w14:textId="77777777" w:rsidR="000957FE" w:rsidRPr="004C1476" w:rsidRDefault="0098338A" w:rsidP="000957FE">
            <w:pPr>
              <w:suppressAutoHyphens/>
              <w:snapToGrid w:val="0"/>
              <w:spacing w:after="0"/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</w:pPr>
            <w:r w:rsidRPr="004C1476"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  <w:t>……………………………………………………</w:t>
            </w:r>
            <w:r w:rsidR="004C1476"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  <w:t>……….</w:t>
            </w:r>
          </w:p>
          <w:p w14:paraId="0BD9AAB2" w14:textId="77777777" w:rsidR="000957FE" w:rsidRPr="004C1476" w:rsidRDefault="0098338A" w:rsidP="000957FE">
            <w:pPr>
              <w:suppressAutoHyphens/>
              <w:snapToGrid w:val="0"/>
              <w:spacing w:after="0"/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</w:pPr>
            <w:r w:rsidRPr="004C1476"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  <w:t>………………………………………………………</w:t>
            </w:r>
            <w:r w:rsidR="004C1476"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  <w:t>…….</w:t>
            </w:r>
          </w:p>
          <w:p w14:paraId="38761EC5" w14:textId="77777777" w:rsidR="000957FE" w:rsidRPr="004C1476" w:rsidRDefault="0098338A" w:rsidP="000957FE">
            <w:pPr>
              <w:suppressAutoHyphens/>
              <w:snapToGrid w:val="0"/>
              <w:spacing w:after="0"/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</w:pPr>
            <w:r w:rsidRPr="004C1476"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  <w:t>………………………………………………………</w:t>
            </w:r>
            <w:r w:rsidR="004C1476"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  <w:t>…….</w:t>
            </w:r>
          </w:p>
          <w:p w14:paraId="26873692" w14:textId="77777777" w:rsidR="000957FE" w:rsidRPr="004C1476" w:rsidRDefault="0098338A" w:rsidP="000957FE">
            <w:pPr>
              <w:suppressAutoHyphens/>
              <w:snapToGrid w:val="0"/>
              <w:spacing w:after="0"/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</w:pPr>
            <w:r w:rsidRPr="004C1476"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  <w:t>………………………………………………………</w:t>
            </w:r>
            <w:r w:rsidR="004C1476"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  <w:t>…….</w:t>
            </w:r>
          </w:p>
          <w:p w14:paraId="2C455210" w14:textId="77777777" w:rsidR="000957FE" w:rsidRPr="004C1476" w:rsidRDefault="000957FE" w:rsidP="000957FE">
            <w:pPr>
              <w:suppressAutoHyphens/>
              <w:snapToGrid w:val="0"/>
              <w:spacing w:after="0"/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0957FE" w:rsidRPr="000957FE" w14:paraId="15ECEF93" w14:textId="77777777" w:rsidTr="002869FA"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CBCCE7C" w14:textId="77777777" w:rsidR="000957FE" w:rsidRPr="004C1476" w:rsidRDefault="000957FE" w:rsidP="004C1476">
            <w:pPr>
              <w:suppressAutoHyphens/>
              <w:snapToGrid w:val="0"/>
              <w:spacing w:after="0"/>
              <w:jc w:val="center"/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</w:pPr>
          </w:p>
          <w:p w14:paraId="024A3DB2" w14:textId="77777777" w:rsidR="000957FE" w:rsidRPr="004C1476" w:rsidRDefault="000957FE" w:rsidP="004C1476">
            <w:pPr>
              <w:suppressAutoHyphens/>
              <w:snapToGrid w:val="0"/>
              <w:spacing w:after="0"/>
              <w:jc w:val="center"/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</w:pPr>
            <w:r w:rsidRPr="004C1476"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  <w:t>Insegnamento della religione cattolica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D968D" w14:textId="77777777" w:rsidR="000957FE" w:rsidRPr="004C1476" w:rsidRDefault="000957FE" w:rsidP="000957FE">
            <w:pPr>
              <w:suppressAutoHyphens/>
              <w:snapToGrid w:val="0"/>
              <w:spacing w:after="0"/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</w:pPr>
          </w:p>
          <w:p w14:paraId="70F5849A" w14:textId="77777777" w:rsidR="000957FE" w:rsidRPr="004C1476" w:rsidRDefault="000957FE" w:rsidP="000957FE">
            <w:pPr>
              <w:suppressAutoHyphens/>
              <w:snapToGrid w:val="0"/>
              <w:spacing w:after="0"/>
              <w:jc w:val="center"/>
              <w:rPr>
                <w:rFonts w:ascii="Bookman Old Style" w:eastAsia="Arial" w:hAnsi="Bookman Old Style" w:cs="Times New Roman"/>
                <w:kern w:val="1"/>
                <w:sz w:val="24"/>
                <w:szCs w:val="24"/>
                <w:lang w:eastAsia="ar-SA"/>
              </w:rPr>
            </w:pPr>
            <w:r w:rsidRPr="004C1476">
              <w:rPr>
                <w:rFonts w:ascii="Bookman Old Style" w:eastAsia="Arial" w:hAnsi="Bookman Old Style" w:cs="Times New Roman"/>
                <w:kern w:val="1"/>
                <w:sz w:val="24"/>
                <w:szCs w:val="24"/>
                <w:lang w:eastAsia="ar-SA"/>
              </w:rPr>
              <w:sym w:font="Wingdings" w:char="F0A8"/>
            </w:r>
            <w:r w:rsidRPr="004C1476">
              <w:rPr>
                <w:rFonts w:ascii="Bookman Old Style" w:eastAsia="Arial" w:hAnsi="Bookman Old Style" w:cs="Times New Roman"/>
                <w:kern w:val="1"/>
                <w:sz w:val="24"/>
                <w:szCs w:val="24"/>
                <w:lang w:eastAsia="ar-SA"/>
              </w:rPr>
              <w:t xml:space="preserve"> si avvale                   </w:t>
            </w:r>
            <w:r w:rsidRPr="004C1476">
              <w:rPr>
                <w:rFonts w:ascii="Bookman Old Style" w:eastAsia="Arial" w:hAnsi="Bookman Old Style" w:cs="Times New Roman"/>
                <w:kern w:val="1"/>
                <w:sz w:val="24"/>
                <w:szCs w:val="24"/>
                <w:lang w:eastAsia="ar-SA"/>
              </w:rPr>
              <w:sym w:font="Wingdings" w:char="F0A8"/>
            </w:r>
            <w:r w:rsidRPr="004C1476">
              <w:rPr>
                <w:rFonts w:ascii="Bookman Old Style" w:eastAsia="Arial" w:hAnsi="Bookman Old Style" w:cs="Times New Roman"/>
                <w:kern w:val="1"/>
                <w:sz w:val="24"/>
                <w:szCs w:val="24"/>
                <w:lang w:eastAsia="ar-SA"/>
              </w:rPr>
              <w:t xml:space="preserve"> non si avvale</w:t>
            </w:r>
          </w:p>
        </w:tc>
      </w:tr>
      <w:tr w:rsidR="004C1476" w:rsidRPr="000957FE" w14:paraId="3A3C338F" w14:textId="77777777" w:rsidTr="002869FA"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DAF95F9" w14:textId="77777777" w:rsidR="001A7431" w:rsidRDefault="001A7431" w:rsidP="004C1476">
            <w:pPr>
              <w:suppressAutoHyphens/>
              <w:snapToGrid w:val="0"/>
              <w:spacing w:after="0"/>
              <w:jc w:val="center"/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</w:pPr>
          </w:p>
          <w:p w14:paraId="14193472" w14:textId="77777777" w:rsidR="004C1476" w:rsidRPr="004C1476" w:rsidRDefault="004C1476" w:rsidP="004C1476">
            <w:pPr>
              <w:suppressAutoHyphens/>
              <w:snapToGrid w:val="0"/>
              <w:spacing w:after="0"/>
              <w:jc w:val="center"/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</w:pPr>
            <w:r w:rsidRPr="004C1476"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  <w:t>Annotazioni su anni scolastici precedenti:</w:t>
            </w:r>
          </w:p>
          <w:p w14:paraId="25FDBBBA" w14:textId="77777777" w:rsidR="004C1476" w:rsidRPr="004C1476" w:rsidRDefault="004C1476" w:rsidP="004C1476">
            <w:pPr>
              <w:suppressAutoHyphens/>
              <w:snapToGrid w:val="0"/>
              <w:spacing w:after="0"/>
              <w:jc w:val="center"/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79EE6" w14:textId="77777777" w:rsidR="001A7431" w:rsidRDefault="001A7431" w:rsidP="001A7431">
            <w:pPr>
              <w:pStyle w:val="Paragrafoelenco"/>
              <w:suppressAutoHyphens/>
              <w:snapToGrid w:val="0"/>
              <w:spacing w:after="0"/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</w:pPr>
          </w:p>
          <w:p w14:paraId="2F37863E" w14:textId="77777777" w:rsidR="004C1476" w:rsidRPr="004C1476" w:rsidRDefault="004C1476" w:rsidP="004C1476">
            <w:pPr>
              <w:pStyle w:val="Paragrafoelenco"/>
              <w:numPr>
                <w:ilvl w:val="0"/>
                <w:numId w:val="19"/>
              </w:numPr>
              <w:suppressAutoHyphens/>
              <w:snapToGrid w:val="0"/>
              <w:spacing w:after="0"/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</w:pPr>
            <w:r w:rsidRPr="004C1476"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  <w:t>curriculum regolare</w:t>
            </w:r>
          </w:p>
          <w:p w14:paraId="0025C435" w14:textId="77777777" w:rsidR="004C1476" w:rsidRPr="004C1476" w:rsidRDefault="004C1476" w:rsidP="004C1476">
            <w:pPr>
              <w:pStyle w:val="Paragrafoelenco"/>
              <w:numPr>
                <w:ilvl w:val="0"/>
                <w:numId w:val="19"/>
              </w:numPr>
              <w:suppressAutoHyphens/>
              <w:snapToGrid w:val="0"/>
              <w:spacing w:after="0"/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</w:pPr>
            <w:r w:rsidRPr="004C1476"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  <w:t>ripetente</w:t>
            </w:r>
          </w:p>
          <w:p w14:paraId="43E4C3E6" w14:textId="77777777" w:rsidR="004C1476" w:rsidRPr="004C1476" w:rsidRDefault="004C1476" w:rsidP="004C1476">
            <w:pPr>
              <w:pStyle w:val="Paragrafoelenco"/>
              <w:numPr>
                <w:ilvl w:val="0"/>
                <w:numId w:val="19"/>
              </w:numPr>
              <w:suppressAutoHyphens/>
              <w:snapToGrid w:val="0"/>
              <w:spacing w:after="0"/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</w:pPr>
            <w:r w:rsidRPr="004C1476"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  <w:t>altro (specificare)</w:t>
            </w:r>
            <w:r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  <w:t>…………………………</w:t>
            </w:r>
            <w:r w:rsidR="005C5DDF"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  <w:t>………………………………………………………</w:t>
            </w:r>
            <w:proofErr w:type="gramStart"/>
            <w:r w:rsidR="005C5DDF"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  <w:t>…….</w:t>
            </w:r>
            <w:proofErr w:type="gramEnd"/>
            <w:r w:rsidR="005C5DDF"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  <w:t>.</w:t>
            </w:r>
            <w:r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  <w:t>…….</w:t>
            </w:r>
          </w:p>
        </w:tc>
      </w:tr>
      <w:tr w:rsidR="000957FE" w:rsidRPr="000957FE" w14:paraId="3CFCE227" w14:textId="77777777" w:rsidTr="002869FA"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292D77B" w14:textId="77777777" w:rsidR="000957FE" w:rsidRPr="004C1476" w:rsidRDefault="000957FE" w:rsidP="004C1476">
            <w:pPr>
              <w:suppressAutoHyphens/>
              <w:snapToGrid w:val="0"/>
              <w:spacing w:after="0"/>
              <w:jc w:val="center"/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</w:pPr>
          </w:p>
          <w:p w14:paraId="46615E0E" w14:textId="77777777" w:rsidR="000957FE" w:rsidRPr="004C1476" w:rsidRDefault="000957FE" w:rsidP="004C1476">
            <w:pPr>
              <w:suppressAutoHyphens/>
              <w:snapToGrid w:val="0"/>
              <w:spacing w:after="0"/>
              <w:jc w:val="center"/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</w:pPr>
            <w:r w:rsidRPr="004C1476"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  <w:t xml:space="preserve">Presentazione </w:t>
            </w:r>
            <w:proofErr w:type="gramStart"/>
            <w:r w:rsidRPr="004C1476"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  <w:t xml:space="preserve">del </w:t>
            </w:r>
            <w:r w:rsidR="00946D0F"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Pr="004C1476"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  <w:t>PDP</w:t>
            </w:r>
            <w:proofErr w:type="gramEnd"/>
          </w:p>
          <w:p w14:paraId="206206CB" w14:textId="77777777" w:rsidR="000957FE" w:rsidRPr="004C1476" w:rsidRDefault="00946D0F" w:rsidP="004C1476">
            <w:pPr>
              <w:suppressAutoHyphens/>
              <w:snapToGrid w:val="0"/>
              <w:spacing w:after="0"/>
              <w:jc w:val="center"/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  <w:t>al/alla</w:t>
            </w:r>
            <w:r w:rsidR="000957FE" w:rsidRPr="004C1476"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  <w:t>:</w:t>
            </w:r>
          </w:p>
          <w:p w14:paraId="6BAB6D10" w14:textId="77777777" w:rsidR="0098338A" w:rsidRPr="004C1476" w:rsidRDefault="0098338A" w:rsidP="004C1476">
            <w:pPr>
              <w:suppressAutoHyphens/>
              <w:snapToGrid w:val="0"/>
              <w:spacing w:after="0"/>
              <w:jc w:val="center"/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</w:pPr>
          </w:p>
          <w:p w14:paraId="2A83FE6B" w14:textId="77777777" w:rsidR="000957FE" w:rsidRPr="004C1476" w:rsidRDefault="000957FE" w:rsidP="004C1476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</w:pPr>
            <w:r w:rsidRPr="004C1476"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  <w:t>madre</w:t>
            </w:r>
          </w:p>
          <w:p w14:paraId="24C40F3D" w14:textId="77777777" w:rsidR="000957FE" w:rsidRPr="004C1476" w:rsidRDefault="000957FE" w:rsidP="004C1476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</w:pPr>
            <w:r w:rsidRPr="004C1476"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  <w:t>padre</w:t>
            </w:r>
          </w:p>
          <w:p w14:paraId="10894BC3" w14:textId="77777777" w:rsidR="000957FE" w:rsidRPr="004C1476" w:rsidRDefault="000957FE" w:rsidP="004C1476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</w:pPr>
            <w:r w:rsidRPr="004C1476"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  <w:t>tutore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C3EF1" w14:textId="77777777" w:rsidR="000957FE" w:rsidRPr="004C1476" w:rsidRDefault="000957FE" w:rsidP="000957FE">
            <w:pPr>
              <w:suppressAutoHyphens/>
              <w:snapToGrid w:val="0"/>
              <w:spacing w:after="0"/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</w:pPr>
          </w:p>
          <w:p w14:paraId="0277B238" w14:textId="77777777" w:rsidR="000957FE" w:rsidRPr="004C1476" w:rsidRDefault="000957FE" w:rsidP="000957FE">
            <w:pPr>
              <w:suppressAutoHyphens/>
              <w:snapToGrid w:val="0"/>
              <w:spacing w:after="0"/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</w:pPr>
            <w:r w:rsidRPr="004C1476"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  <w:t>In data</w:t>
            </w:r>
            <w:proofErr w:type="gramStart"/>
            <w:r w:rsidRPr="004C1476"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  <w:t xml:space="preserve"> ..</w:t>
            </w:r>
            <w:proofErr w:type="gramEnd"/>
            <w:r w:rsidRPr="004C1476"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  <w:t>…/…../……….</w:t>
            </w:r>
          </w:p>
          <w:p w14:paraId="44FCBBD3" w14:textId="77777777" w:rsidR="000957FE" w:rsidRPr="004C1476" w:rsidRDefault="0098338A" w:rsidP="000957FE">
            <w:pPr>
              <w:suppressAutoHyphens/>
              <w:snapToGrid w:val="0"/>
              <w:spacing w:after="0"/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</w:pPr>
            <w:r w:rsidRPr="004C1476"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  <w:t>Da parte di ………………………………………</w:t>
            </w:r>
            <w:proofErr w:type="gramStart"/>
            <w:r w:rsidR="004C1476"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  <w:t>…….</w:t>
            </w:r>
            <w:proofErr w:type="gramEnd"/>
            <w:r w:rsidR="004C1476"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  <w:t>.</w:t>
            </w:r>
          </w:p>
          <w:p w14:paraId="2EBE7150" w14:textId="77777777" w:rsidR="0098338A" w:rsidRPr="004C1476" w:rsidRDefault="0098338A" w:rsidP="000957FE">
            <w:pPr>
              <w:suppressAutoHyphens/>
              <w:snapToGrid w:val="0"/>
              <w:spacing w:after="0"/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</w:pPr>
          </w:p>
          <w:p w14:paraId="5B0DC481" w14:textId="77777777" w:rsidR="000957FE" w:rsidRPr="004C1476" w:rsidRDefault="000957FE" w:rsidP="000957FE">
            <w:pPr>
              <w:suppressAutoHyphens/>
              <w:snapToGrid w:val="0"/>
              <w:spacing w:after="0"/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</w:pPr>
            <w:r w:rsidRPr="004C1476"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  <w:t>………………………………………………………</w:t>
            </w:r>
            <w:r w:rsidR="004C1476"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  <w:t>…….</w:t>
            </w:r>
          </w:p>
          <w:p w14:paraId="3A387CC7" w14:textId="77777777" w:rsidR="000957FE" w:rsidRPr="004C1476" w:rsidRDefault="000957FE" w:rsidP="000957FE">
            <w:pPr>
              <w:suppressAutoHyphens/>
              <w:snapToGrid w:val="0"/>
              <w:spacing w:after="0"/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</w:pPr>
            <w:r w:rsidRPr="004C1476"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  <w:t>………………………………………………………</w:t>
            </w:r>
            <w:r w:rsidR="004C1476"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  <w:t>…….</w:t>
            </w:r>
          </w:p>
          <w:p w14:paraId="2417B80F" w14:textId="77777777" w:rsidR="000957FE" w:rsidRPr="004C1476" w:rsidRDefault="000957FE" w:rsidP="000957FE">
            <w:pPr>
              <w:suppressAutoHyphens/>
              <w:snapToGrid w:val="0"/>
              <w:spacing w:after="0"/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</w:pPr>
            <w:r w:rsidRPr="004C1476"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  <w:t>………………………………………………………</w:t>
            </w:r>
            <w:r w:rsidR="004C1476"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  <w:t>…….</w:t>
            </w:r>
          </w:p>
        </w:tc>
      </w:tr>
      <w:tr w:rsidR="000957FE" w:rsidRPr="000957FE" w14:paraId="345FFC6A" w14:textId="77777777" w:rsidTr="002869FA"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C7CCFAE" w14:textId="77777777" w:rsidR="004C1476" w:rsidRDefault="004C1476" w:rsidP="004C1476">
            <w:pPr>
              <w:suppressAutoHyphens/>
              <w:snapToGrid w:val="0"/>
              <w:spacing w:after="0"/>
              <w:jc w:val="center"/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</w:pPr>
          </w:p>
          <w:p w14:paraId="6B38140F" w14:textId="77777777" w:rsidR="000957FE" w:rsidRPr="004C1476" w:rsidRDefault="000957FE" w:rsidP="004C1476">
            <w:pPr>
              <w:suppressAutoHyphens/>
              <w:snapToGrid w:val="0"/>
              <w:spacing w:after="0"/>
              <w:jc w:val="center"/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</w:pPr>
            <w:r w:rsidRPr="004C1476"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  <w:t>Note o suggerimenti da parte della Famiglia/Tutore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67916" w14:textId="77777777" w:rsidR="000957FE" w:rsidRPr="004C1476" w:rsidRDefault="000957FE" w:rsidP="000957FE">
            <w:pPr>
              <w:suppressAutoHyphens/>
              <w:snapToGrid w:val="0"/>
              <w:spacing w:after="0"/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</w:pPr>
          </w:p>
          <w:p w14:paraId="334021BA" w14:textId="77777777" w:rsidR="000957FE" w:rsidRPr="004C1476" w:rsidRDefault="000957FE" w:rsidP="000957FE">
            <w:pPr>
              <w:suppressAutoHyphens/>
              <w:snapToGrid w:val="0"/>
              <w:spacing w:after="0"/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</w:pPr>
            <w:r w:rsidRPr="004C1476"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  <w:t>………………………………………………………</w:t>
            </w:r>
            <w:r w:rsidR="004C1476"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  <w:t>…….</w:t>
            </w:r>
          </w:p>
          <w:p w14:paraId="3E5AA327" w14:textId="77777777" w:rsidR="000957FE" w:rsidRDefault="000957FE" w:rsidP="000957FE">
            <w:pPr>
              <w:suppressAutoHyphens/>
              <w:snapToGrid w:val="0"/>
              <w:spacing w:after="0"/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</w:pPr>
            <w:r w:rsidRPr="004C1476"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  <w:t>………………………………………………………</w:t>
            </w:r>
            <w:r w:rsidR="004C1476"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  <w:t>……</w:t>
            </w:r>
            <w:r w:rsidR="005C5DDF"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  <w:t>………………………………………………………………..</w:t>
            </w:r>
            <w:r w:rsidR="004C1476"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  <w:t>.</w:t>
            </w:r>
          </w:p>
          <w:p w14:paraId="3631ED0E" w14:textId="77777777" w:rsidR="004C1476" w:rsidRPr="004C1476" w:rsidRDefault="004C1476" w:rsidP="000957FE">
            <w:pPr>
              <w:suppressAutoHyphens/>
              <w:snapToGrid w:val="0"/>
              <w:spacing w:after="0"/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</w:pPr>
          </w:p>
        </w:tc>
      </w:tr>
    </w:tbl>
    <w:p w14:paraId="61634F8A" w14:textId="77777777" w:rsidR="005C5DDF" w:rsidRDefault="005C5DDF" w:rsidP="009162E4">
      <w:pPr>
        <w:jc w:val="both"/>
        <w:rPr>
          <w:rFonts w:ascii="Bookman Old Style" w:eastAsia="Times New Roman" w:hAnsi="Bookman Old Style" w:cs="Times New Roman"/>
          <w:b/>
          <w:kern w:val="1"/>
          <w:sz w:val="28"/>
          <w:szCs w:val="28"/>
          <w:lang w:eastAsia="ar-SA"/>
        </w:rPr>
      </w:pPr>
    </w:p>
    <w:p w14:paraId="39EF4397" w14:textId="77777777" w:rsidR="001E2957" w:rsidRPr="001E2957" w:rsidRDefault="001E2957" w:rsidP="00176B1D">
      <w:pPr>
        <w:pStyle w:val="Paragrafoelenco"/>
        <w:numPr>
          <w:ilvl w:val="0"/>
          <w:numId w:val="1"/>
        </w:numPr>
        <w:suppressAutoHyphens/>
        <w:spacing w:after="240" w:line="240" w:lineRule="auto"/>
        <w:jc w:val="both"/>
        <w:rPr>
          <w:rFonts w:ascii="Bookman Old Style" w:eastAsia="Times New Roman" w:hAnsi="Bookman Old Style" w:cs="Times New Roman"/>
          <w:b/>
          <w:kern w:val="1"/>
          <w:sz w:val="28"/>
          <w:szCs w:val="28"/>
          <w:lang w:eastAsia="ar-SA"/>
        </w:rPr>
      </w:pPr>
      <w:r w:rsidRPr="001E2957">
        <w:rPr>
          <w:rFonts w:ascii="Bookman Old Style" w:eastAsia="Times New Roman" w:hAnsi="Bookman Old Style" w:cs="Times New Roman"/>
          <w:b/>
          <w:kern w:val="1"/>
          <w:sz w:val="28"/>
          <w:szCs w:val="28"/>
          <w:lang w:eastAsia="ar-SA"/>
        </w:rPr>
        <w:lastRenderedPageBreak/>
        <w:t>DOCUMENTAZIONE ACQUISITA:</w:t>
      </w:r>
      <w:r w:rsidR="0027099A" w:rsidRPr="001E2957">
        <w:rPr>
          <w:rFonts w:ascii="Bookman Old Style" w:eastAsia="Times New Roman" w:hAnsi="Bookman Old Style" w:cs="Times New Roman"/>
          <w:b/>
          <w:kern w:val="1"/>
          <w:sz w:val="28"/>
          <w:szCs w:val="28"/>
          <w:lang w:eastAsia="ar-SA"/>
        </w:rPr>
        <w:t xml:space="preserve"> </w:t>
      </w:r>
    </w:p>
    <w:p w14:paraId="2B00C542" w14:textId="77777777" w:rsidR="0027099A" w:rsidRPr="000957FE" w:rsidRDefault="0027099A" w:rsidP="0027099A">
      <w:pPr>
        <w:suppressAutoHyphens/>
        <w:spacing w:after="240" w:line="360" w:lineRule="auto"/>
        <w:jc w:val="both"/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</w:pPr>
      <w:r w:rsidRPr="000957FE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>Individuazione della situazione di Bisogno Educativo Speciale da parte di:</w:t>
      </w:r>
    </w:p>
    <w:p w14:paraId="579C40CE" w14:textId="77777777" w:rsidR="001A7431" w:rsidRPr="000957FE" w:rsidRDefault="001A7431" w:rsidP="001A7431">
      <w:pPr>
        <w:suppressAutoHyphens/>
        <w:spacing w:after="0" w:line="360" w:lineRule="auto"/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</w:pPr>
      <w:r w:rsidRPr="000957FE">
        <w:rPr>
          <w:rFonts w:ascii="Bookman Old Style" w:eastAsia="Times New Roman" w:hAnsi="Bookman Old Style" w:cs="Times New Roman"/>
          <w:b/>
          <w:kern w:val="1"/>
          <w:sz w:val="28"/>
          <w:szCs w:val="28"/>
          <w:lang w:eastAsia="ar-SA"/>
        </w:rPr>
        <w:sym w:font="Wingdings" w:char="F0A8"/>
      </w:r>
      <w:r w:rsidRPr="000957FE">
        <w:rPr>
          <w:rFonts w:ascii="Bookman Old Style" w:eastAsia="Times New Roman" w:hAnsi="Bookman Old Style" w:cs="Times New Roman"/>
          <w:b/>
          <w:kern w:val="1"/>
          <w:sz w:val="28"/>
          <w:szCs w:val="28"/>
          <w:lang w:eastAsia="ar-SA"/>
        </w:rPr>
        <w:t xml:space="preserve"> </w:t>
      </w:r>
      <w:r w:rsidRPr="000957FE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 xml:space="preserve">SERVIZIO SANITARIO: </w:t>
      </w:r>
    </w:p>
    <w:p w14:paraId="206EF1C9" w14:textId="77777777" w:rsidR="001A7431" w:rsidRDefault="001A7431" w:rsidP="001A7431">
      <w:pPr>
        <w:suppressAutoHyphens/>
        <w:spacing w:after="0" w:line="360" w:lineRule="auto"/>
        <w:jc w:val="both"/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</w:pPr>
      <w:r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 xml:space="preserve">Diagnosi </w:t>
      </w:r>
      <w:r w:rsidRPr="000957FE">
        <w:rPr>
          <w:rFonts w:ascii="Bookman Old Style" w:eastAsia="Times New Roman" w:hAnsi="Bookman Old Style" w:cs="Times New Roman"/>
          <w:kern w:val="1"/>
          <w:sz w:val="28"/>
          <w:szCs w:val="28"/>
          <w:vertAlign w:val="superscript"/>
          <w:lang w:eastAsia="ar-SA"/>
        </w:rPr>
        <w:footnoteReference w:id="1"/>
      </w:r>
      <w:r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>/Relazione multiprofessionale: ………………………………….</w:t>
      </w:r>
    </w:p>
    <w:p w14:paraId="5B3E626B" w14:textId="77777777" w:rsidR="001A7431" w:rsidRDefault="001A7431" w:rsidP="001A7431">
      <w:pPr>
        <w:suppressAutoHyphens/>
        <w:spacing w:after="0" w:line="360" w:lineRule="auto"/>
        <w:jc w:val="both"/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</w:pPr>
      <w:r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>………………………………………………………………………………………..</w:t>
      </w:r>
    </w:p>
    <w:p w14:paraId="035277C5" w14:textId="77777777" w:rsidR="001A7431" w:rsidRPr="000957FE" w:rsidRDefault="001A7431" w:rsidP="001A7431">
      <w:pPr>
        <w:suppressAutoHyphens/>
        <w:spacing w:after="0" w:line="360" w:lineRule="auto"/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</w:pPr>
      <w:r w:rsidRPr="000957FE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 xml:space="preserve">redatta </w:t>
      </w:r>
      <w:proofErr w:type="gramStart"/>
      <w:r w:rsidRPr="000957FE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>da:…</w:t>
      </w:r>
      <w:proofErr w:type="gramEnd"/>
      <w:r w:rsidRPr="000957FE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>…………………………….…. in data</w:t>
      </w:r>
      <w:proofErr w:type="gramStart"/>
      <w:r w:rsidRPr="000957FE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 xml:space="preserve"> ….</w:t>
      </w:r>
      <w:proofErr w:type="gramEnd"/>
      <w:r w:rsidRPr="000957FE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>.  / ..… / ……………</w:t>
      </w:r>
    </w:p>
    <w:p w14:paraId="0DC96C54" w14:textId="77777777" w:rsidR="001A7431" w:rsidRPr="000957FE" w:rsidRDefault="001A7431" w:rsidP="001A7431">
      <w:pPr>
        <w:suppressAutoHyphens/>
        <w:spacing w:after="0" w:line="360" w:lineRule="auto"/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</w:pPr>
      <w:r w:rsidRPr="000957FE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 xml:space="preserve">Aggiornamenti </w:t>
      </w:r>
      <w:proofErr w:type="gramStart"/>
      <w:r w:rsidRPr="000957FE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>diagnostici:…</w:t>
      </w:r>
      <w:proofErr w:type="gramEnd"/>
      <w:r w:rsidRPr="000957FE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>…………………………………………………….</w:t>
      </w:r>
    </w:p>
    <w:p w14:paraId="034D88FF" w14:textId="77777777" w:rsidR="001A7431" w:rsidRPr="000957FE" w:rsidRDefault="001A7431" w:rsidP="001A7431">
      <w:pPr>
        <w:suppressAutoHyphens/>
        <w:spacing w:after="0" w:line="360" w:lineRule="auto"/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</w:pPr>
      <w:r w:rsidRPr="000957FE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>………………………………………………………………………………………….</w:t>
      </w:r>
    </w:p>
    <w:p w14:paraId="508D44C6" w14:textId="77777777" w:rsidR="001A7431" w:rsidRPr="000957FE" w:rsidRDefault="001A7431" w:rsidP="001A7431">
      <w:pPr>
        <w:suppressAutoHyphens/>
        <w:spacing w:after="0" w:line="360" w:lineRule="auto"/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</w:pPr>
      <w:r w:rsidRPr="000957FE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>Interventi riabilitativi effettuati da …………………………………………….</w:t>
      </w:r>
    </w:p>
    <w:p w14:paraId="56944B3A" w14:textId="77777777" w:rsidR="001A7431" w:rsidRPr="000957FE" w:rsidRDefault="001A7431" w:rsidP="001A7431">
      <w:pPr>
        <w:suppressAutoHyphens/>
        <w:spacing w:after="0" w:line="360" w:lineRule="auto"/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</w:pPr>
      <w:proofErr w:type="gramStart"/>
      <w:r w:rsidRPr="000957FE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>periodo  e</w:t>
      </w:r>
      <w:proofErr w:type="gramEnd"/>
      <w:r w:rsidRPr="000957FE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 xml:space="preserve"> frequenza……………………………………………………………….</w:t>
      </w:r>
    </w:p>
    <w:p w14:paraId="1216E51D" w14:textId="77777777" w:rsidR="0027099A" w:rsidRDefault="001A7431" w:rsidP="001A7431">
      <w:pPr>
        <w:suppressAutoHyphens/>
        <w:spacing w:after="240" w:line="360" w:lineRule="auto"/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</w:pPr>
      <w:r w:rsidRPr="000957FE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>Specialista di riferimento …………………………………………………</w:t>
      </w:r>
      <w:proofErr w:type="gramStart"/>
      <w:r w:rsidRPr="000957FE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>…….</w:t>
      </w:r>
      <w:proofErr w:type="gramEnd"/>
      <w:r w:rsidRPr="000957FE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>.</w:t>
      </w:r>
    </w:p>
    <w:p w14:paraId="13603260" w14:textId="77777777" w:rsidR="0027099A" w:rsidRPr="00992084" w:rsidRDefault="0027099A" w:rsidP="00176B1D">
      <w:pPr>
        <w:suppressAutoHyphens/>
        <w:spacing w:after="0" w:line="240" w:lineRule="auto"/>
        <w:rPr>
          <w:rFonts w:ascii="Bookman Old Style" w:eastAsia="Times New Roman" w:hAnsi="Bookman Old Style" w:cs="Times New Roman"/>
          <w:b/>
          <w:bCs/>
          <w:kern w:val="1"/>
          <w:sz w:val="28"/>
          <w:szCs w:val="28"/>
          <w:lang w:eastAsia="ar-SA"/>
        </w:rPr>
      </w:pPr>
      <w:r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sym w:font="Wingdings" w:char="F0A8"/>
      </w:r>
      <w:r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 xml:space="preserve"> </w:t>
      </w:r>
      <w:r w:rsidRPr="00992084">
        <w:rPr>
          <w:rFonts w:ascii="Bookman Old Style" w:eastAsia="Times New Roman" w:hAnsi="Bookman Old Style" w:cs="Times New Roman"/>
          <w:b/>
          <w:bCs/>
          <w:kern w:val="1"/>
          <w:sz w:val="28"/>
          <w:szCs w:val="28"/>
          <w:lang w:eastAsia="ar-SA"/>
        </w:rPr>
        <w:t>ALTRO SERVIZIO:</w:t>
      </w:r>
    </w:p>
    <w:p w14:paraId="6C794020" w14:textId="77777777" w:rsidR="0027099A" w:rsidRPr="0027099A" w:rsidRDefault="0027099A" w:rsidP="0027099A">
      <w:pPr>
        <w:suppressAutoHyphens/>
        <w:spacing w:after="240" w:line="360" w:lineRule="auto"/>
        <w:jc w:val="both"/>
        <w:rPr>
          <w:rFonts w:ascii="Bookman Old Style" w:eastAsia="Times New Roman" w:hAnsi="Bookman Old Style" w:cs="Times New Roman"/>
          <w:bCs/>
          <w:kern w:val="1"/>
          <w:sz w:val="28"/>
          <w:szCs w:val="28"/>
          <w:lang w:eastAsia="ar-SA"/>
        </w:rPr>
      </w:pPr>
      <w:r w:rsidRPr="0027099A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>Documentazio</w:t>
      </w:r>
      <w:r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>ne presentata alla scuola</w:t>
      </w:r>
      <w:r w:rsidRPr="0027099A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 xml:space="preserve"> </w:t>
      </w:r>
      <w:r>
        <w:rPr>
          <w:rFonts w:ascii="Bookman Old Style" w:eastAsia="Times New Roman" w:hAnsi="Bookman Old Style" w:cs="Times New Roman"/>
          <w:bCs/>
          <w:kern w:val="1"/>
          <w:sz w:val="28"/>
          <w:szCs w:val="28"/>
          <w:lang w:eastAsia="ar-SA"/>
        </w:rPr>
        <w:t>r</w:t>
      </w:r>
      <w:r w:rsidRPr="0027099A">
        <w:rPr>
          <w:rFonts w:ascii="Bookman Old Style" w:eastAsia="Times New Roman" w:hAnsi="Bookman Old Style" w:cs="Times New Roman"/>
          <w:bCs/>
          <w:kern w:val="1"/>
          <w:sz w:val="28"/>
          <w:szCs w:val="28"/>
          <w:lang w:eastAsia="ar-SA"/>
        </w:rPr>
        <w:t>edatta da</w:t>
      </w:r>
      <w:r>
        <w:rPr>
          <w:rFonts w:ascii="Bookman Old Style" w:eastAsia="Times New Roman" w:hAnsi="Bookman Old Style" w:cs="Times New Roman"/>
          <w:bCs/>
          <w:kern w:val="1"/>
          <w:sz w:val="28"/>
          <w:szCs w:val="28"/>
          <w:lang w:eastAsia="ar-SA"/>
        </w:rPr>
        <w:t>…………………</w:t>
      </w:r>
      <w:proofErr w:type="gramStart"/>
      <w:r>
        <w:rPr>
          <w:rFonts w:ascii="Bookman Old Style" w:eastAsia="Times New Roman" w:hAnsi="Bookman Old Style" w:cs="Times New Roman"/>
          <w:bCs/>
          <w:kern w:val="1"/>
          <w:sz w:val="28"/>
          <w:szCs w:val="28"/>
          <w:lang w:eastAsia="ar-SA"/>
        </w:rPr>
        <w:t>…….</w:t>
      </w:r>
      <w:proofErr w:type="gramEnd"/>
      <w:r>
        <w:rPr>
          <w:rFonts w:ascii="Bookman Old Style" w:eastAsia="Times New Roman" w:hAnsi="Bookman Old Style" w:cs="Times New Roman"/>
          <w:bCs/>
          <w:kern w:val="1"/>
          <w:sz w:val="28"/>
          <w:szCs w:val="28"/>
          <w:lang w:eastAsia="ar-SA"/>
        </w:rPr>
        <w:t>.</w:t>
      </w:r>
      <w:r w:rsidRPr="0027099A">
        <w:rPr>
          <w:rFonts w:ascii="Bookman Old Style" w:eastAsia="Times New Roman" w:hAnsi="Bookman Old Style" w:cs="Times New Roman"/>
          <w:bCs/>
          <w:kern w:val="1"/>
          <w:sz w:val="28"/>
          <w:szCs w:val="28"/>
          <w:lang w:eastAsia="ar-SA"/>
        </w:rPr>
        <w:t xml:space="preserve"> </w:t>
      </w:r>
      <w:r>
        <w:rPr>
          <w:rFonts w:ascii="Bookman Old Style" w:eastAsia="Times New Roman" w:hAnsi="Bookman Old Style" w:cs="Times New Roman"/>
          <w:bCs/>
          <w:kern w:val="1"/>
          <w:sz w:val="28"/>
          <w:szCs w:val="28"/>
          <w:lang w:eastAsia="ar-SA"/>
        </w:rPr>
        <w:t>……………….</w:t>
      </w:r>
      <w:r w:rsidRPr="0027099A">
        <w:rPr>
          <w:rFonts w:ascii="Bookman Old Style" w:eastAsia="Times New Roman" w:hAnsi="Bookman Old Style" w:cs="Times New Roman"/>
          <w:bCs/>
          <w:kern w:val="1"/>
          <w:sz w:val="28"/>
          <w:szCs w:val="28"/>
          <w:lang w:eastAsia="ar-SA"/>
        </w:rPr>
        <w:t>………………………………</w:t>
      </w:r>
      <w:r>
        <w:rPr>
          <w:rFonts w:ascii="Bookman Old Style" w:eastAsia="Times New Roman" w:hAnsi="Bookman Old Style" w:cs="Times New Roman"/>
          <w:bCs/>
          <w:kern w:val="1"/>
          <w:sz w:val="28"/>
          <w:szCs w:val="28"/>
          <w:lang w:eastAsia="ar-SA"/>
        </w:rPr>
        <w:t>…….</w:t>
      </w:r>
      <w:r w:rsidRPr="0027099A">
        <w:rPr>
          <w:rFonts w:ascii="Bookman Old Style" w:eastAsia="Times New Roman" w:hAnsi="Bookman Old Style" w:cs="Times New Roman"/>
          <w:bCs/>
          <w:kern w:val="1"/>
          <w:sz w:val="28"/>
          <w:szCs w:val="28"/>
          <w:lang w:eastAsia="ar-SA"/>
        </w:rPr>
        <w:t xml:space="preserve"> </w:t>
      </w:r>
      <w:r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>in data</w:t>
      </w:r>
      <w:proofErr w:type="gramStart"/>
      <w:r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 xml:space="preserve"> ….</w:t>
      </w:r>
      <w:proofErr w:type="gramEnd"/>
      <w:r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>. /….. / …………</w:t>
      </w:r>
    </w:p>
    <w:p w14:paraId="029DEEC2" w14:textId="77777777" w:rsidR="0027099A" w:rsidRPr="000957FE" w:rsidRDefault="0027099A" w:rsidP="0027099A">
      <w:pPr>
        <w:suppressAutoHyphens/>
        <w:spacing w:after="0" w:line="360" w:lineRule="auto"/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</w:pPr>
      <w:r w:rsidRPr="000957FE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sym w:font="Wingdings" w:char="F0A8"/>
      </w:r>
      <w:r w:rsidRPr="000957FE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 xml:space="preserve"> </w:t>
      </w:r>
      <w:r w:rsidRPr="00992084">
        <w:rPr>
          <w:rFonts w:ascii="Bookman Old Style" w:eastAsia="Times New Roman" w:hAnsi="Bookman Old Style" w:cs="Times New Roman"/>
          <w:b/>
          <w:bCs/>
          <w:kern w:val="1"/>
          <w:sz w:val="28"/>
          <w:szCs w:val="28"/>
          <w:lang w:eastAsia="ar-SA"/>
        </w:rPr>
        <w:t>CONSIGLIO DI CLASSE/TEAM DOCENTI</w:t>
      </w:r>
      <w:r w:rsidRPr="000957FE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 xml:space="preserve">: </w:t>
      </w:r>
    </w:p>
    <w:p w14:paraId="7FDD47F0" w14:textId="741BAA6F" w:rsidR="00176B1D" w:rsidRDefault="00176B1D" w:rsidP="00176B1D">
      <w:pPr>
        <w:suppressAutoHyphens/>
        <w:spacing w:after="0" w:line="240" w:lineRule="auto"/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</w:pPr>
      <w:r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>-</w:t>
      </w:r>
      <w:r w:rsidR="0027099A" w:rsidRPr="000957FE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>Rela</w:t>
      </w:r>
      <w:r w:rsidR="00010F94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>zione</w:t>
      </w:r>
      <w:r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 xml:space="preserve"> o Verbale</w:t>
      </w:r>
      <w:r w:rsidR="00010F94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 xml:space="preserve"> </w:t>
      </w:r>
      <w:r w:rsidR="007D63F6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 xml:space="preserve">del </w:t>
      </w:r>
      <w:proofErr w:type="gramStart"/>
      <w:r w:rsidR="007D63F6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>…….</w:t>
      </w:r>
      <w:proofErr w:type="gramEnd"/>
      <w:r w:rsidR="007D63F6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 xml:space="preserve">/……./…….. </w:t>
      </w:r>
      <w:r w:rsidR="002F4701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 xml:space="preserve"> </w:t>
      </w:r>
      <w:r w:rsidR="00010F94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 xml:space="preserve"> </w:t>
      </w:r>
    </w:p>
    <w:p w14:paraId="671DBC9F" w14:textId="1A643156" w:rsidR="0027099A" w:rsidRPr="000957FE" w:rsidRDefault="00176B1D" w:rsidP="0027099A">
      <w:pPr>
        <w:suppressAutoHyphens/>
        <w:spacing w:after="240" w:line="360" w:lineRule="auto"/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</w:pPr>
      <w:r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>-</w:t>
      </w:r>
      <w:r w:rsidR="00010F94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>Griglia di osservazione</w:t>
      </w:r>
      <w:r w:rsidR="007D63F6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 xml:space="preserve"> per il </w:t>
      </w:r>
      <w:proofErr w:type="spellStart"/>
      <w:r w:rsidR="007D63F6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>C.d.C</w:t>
      </w:r>
      <w:proofErr w:type="spellEnd"/>
      <w:r w:rsidR="007D63F6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>./I.</w:t>
      </w:r>
      <w:r w:rsidR="00010F94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 xml:space="preserve"> (</w:t>
      </w:r>
      <w:r w:rsidR="00010F94" w:rsidRPr="00E95930">
        <w:rPr>
          <w:rFonts w:ascii="Bookman Old Style" w:eastAsia="Times New Roman" w:hAnsi="Bookman Old Style" w:cs="Times New Roman"/>
          <w:b/>
          <w:i/>
          <w:kern w:val="1"/>
          <w:sz w:val="28"/>
          <w:szCs w:val="28"/>
          <w:lang w:eastAsia="ar-SA"/>
        </w:rPr>
        <w:t>All.1</w:t>
      </w:r>
      <w:r w:rsidR="00010F94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>)</w:t>
      </w:r>
    </w:p>
    <w:p w14:paraId="7ADA0908" w14:textId="4A1E7A50" w:rsidR="0027099A" w:rsidRPr="000957FE" w:rsidRDefault="0027099A" w:rsidP="0027099A">
      <w:pPr>
        <w:suppressAutoHyphens/>
        <w:spacing w:after="240" w:line="360" w:lineRule="auto"/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</w:pPr>
      <w:r w:rsidRPr="000957FE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sym w:font="Wingdings" w:char="F0A8"/>
      </w:r>
      <w:r w:rsidRPr="000957FE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 xml:space="preserve"> </w:t>
      </w:r>
      <w:r w:rsidRPr="00992084">
        <w:rPr>
          <w:rFonts w:ascii="Bookman Old Style" w:eastAsia="Times New Roman" w:hAnsi="Bookman Old Style" w:cs="Times New Roman"/>
          <w:b/>
          <w:bCs/>
          <w:kern w:val="1"/>
          <w:sz w:val="28"/>
          <w:szCs w:val="28"/>
          <w:lang w:eastAsia="ar-SA"/>
        </w:rPr>
        <w:t>INFORMAZIONI GENERALI FORNITE DALLA FAMIGLIA/ENTI</w:t>
      </w:r>
      <w:r w:rsidRPr="000957FE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 xml:space="preserve"> AFFIDATARI (ad es. percorso scolastico pregresso, ripetenze…):</w:t>
      </w:r>
      <w:r w:rsidR="002F4701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 xml:space="preserve"> </w:t>
      </w:r>
      <w:r w:rsidRPr="000957FE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>……… ………………………………………………………………………………………………………………………</w:t>
      </w:r>
      <w:proofErr w:type="gramStart"/>
      <w:r w:rsidRPr="000957FE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>…….</w:t>
      </w:r>
      <w:proofErr w:type="gramEnd"/>
      <w:r w:rsidRPr="000957FE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>………………………………………………………</w:t>
      </w:r>
    </w:p>
    <w:p w14:paraId="19997FFB" w14:textId="77777777" w:rsidR="0027099A" w:rsidRPr="00992084" w:rsidRDefault="0027099A" w:rsidP="0027099A">
      <w:pPr>
        <w:suppressAutoHyphens/>
        <w:spacing w:after="0" w:line="360" w:lineRule="auto"/>
        <w:rPr>
          <w:rFonts w:ascii="Bookman Old Style" w:eastAsia="Times New Roman" w:hAnsi="Bookman Old Style" w:cs="Times New Roman"/>
          <w:b/>
          <w:bCs/>
          <w:kern w:val="1"/>
          <w:sz w:val="28"/>
          <w:szCs w:val="28"/>
          <w:lang w:eastAsia="ar-SA"/>
        </w:rPr>
      </w:pPr>
      <w:r w:rsidRPr="000957FE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sym w:font="Wingdings" w:char="F0A8"/>
      </w:r>
      <w:r w:rsidRPr="000957FE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 xml:space="preserve"> </w:t>
      </w:r>
      <w:r w:rsidRPr="00992084">
        <w:rPr>
          <w:rFonts w:ascii="Bookman Old Style" w:eastAsia="Times New Roman" w:hAnsi="Bookman Old Style" w:cs="Times New Roman"/>
          <w:b/>
          <w:bCs/>
          <w:kern w:val="1"/>
          <w:sz w:val="28"/>
          <w:szCs w:val="28"/>
          <w:lang w:eastAsia="ar-SA"/>
        </w:rPr>
        <w:t xml:space="preserve">SEGNALAZIONE DA PARTE DEI SERVIZI SOCIALI: </w:t>
      </w:r>
    </w:p>
    <w:p w14:paraId="30CF6E44" w14:textId="77777777" w:rsidR="0027099A" w:rsidRPr="000957FE" w:rsidRDefault="0027099A" w:rsidP="0027099A">
      <w:pPr>
        <w:suppressAutoHyphens/>
        <w:spacing w:after="0" w:line="360" w:lineRule="auto"/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</w:pPr>
      <w:r w:rsidRPr="000957FE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>Relazione allegata del……/……/</w:t>
      </w:r>
      <w:proofErr w:type="gramStart"/>
      <w:r w:rsidRPr="000957FE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>…….</w:t>
      </w:r>
      <w:proofErr w:type="gramEnd"/>
      <w:r w:rsidRPr="000957FE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 xml:space="preserve">. </w:t>
      </w:r>
      <w:proofErr w:type="gramStart"/>
      <w:r w:rsidRPr="000957FE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>effettuata  da</w:t>
      </w:r>
      <w:proofErr w:type="gramEnd"/>
      <w:r w:rsidRPr="000957FE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 xml:space="preserve"> …………………….</w:t>
      </w:r>
    </w:p>
    <w:p w14:paraId="20C5F561" w14:textId="77777777" w:rsidR="0027099A" w:rsidRPr="001E2957" w:rsidRDefault="0027099A" w:rsidP="0027099A">
      <w:pPr>
        <w:jc w:val="both"/>
        <w:rPr>
          <w:rFonts w:ascii="Bookman Old Style" w:eastAsia="Times New Roman" w:hAnsi="Bookman Old Style" w:cs="Times New Roman"/>
          <w:b/>
          <w:bCs/>
          <w:kern w:val="1"/>
          <w:sz w:val="28"/>
          <w:szCs w:val="28"/>
          <w:u w:val="single"/>
          <w:lang w:eastAsia="ar-SA"/>
        </w:rPr>
      </w:pPr>
      <w:r w:rsidRPr="000957FE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>………………………………………………………………………………………</w:t>
      </w:r>
      <w:r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>…</w:t>
      </w:r>
    </w:p>
    <w:p w14:paraId="6563596F" w14:textId="77777777" w:rsidR="0027099A" w:rsidRPr="00992084" w:rsidRDefault="0027099A" w:rsidP="0027099A">
      <w:pPr>
        <w:jc w:val="both"/>
        <w:rPr>
          <w:rFonts w:ascii="Bookman Old Style" w:eastAsia="Times New Roman" w:hAnsi="Bookman Old Style" w:cs="Times New Roman"/>
          <w:b/>
          <w:bCs/>
          <w:kern w:val="1"/>
          <w:sz w:val="28"/>
          <w:szCs w:val="28"/>
          <w:lang w:eastAsia="ar-SA"/>
        </w:rPr>
      </w:pPr>
      <w:r w:rsidRPr="00992084">
        <w:rPr>
          <w:rFonts w:ascii="Bookman Old Style" w:eastAsia="Times New Roman" w:hAnsi="Bookman Old Style" w:cs="Times New Roman"/>
          <w:b/>
          <w:bCs/>
          <w:kern w:val="1"/>
          <w:sz w:val="28"/>
          <w:szCs w:val="28"/>
          <w:lang w:eastAsia="ar-SA"/>
        </w:rPr>
        <w:lastRenderedPageBreak/>
        <w:t>TIPOLOGIA DEL DISTURBO RILEVATA DAL CONSIGLIO DI CLASSE</w:t>
      </w:r>
      <w:r w:rsidR="00946D0F" w:rsidRPr="00992084">
        <w:rPr>
          <w:rFonts w:ascii="Bookman Old Style" w:eastAsia="Times New Roman" w:hAnsi="Bookman Old Style" w:cs="Times New Roman"/>
          <w:b/>
          <w:bCs/>
          <w:kern w:val="1"/>
          <w:sz w:val="28"/>
          <w:szCs w:val="28"/>
          <w:lang w:eastAsia="ar-SA"/>
        </w:rPr>
        <w:t xml:space="preserve">/I. </w:t>
      </w:r>
      <w:r w:rsidRPr="00992084">
        <w:rPr>
          <w:rFonts w:ascii="Bookman Old Style" w:eastAsia="Times New Roman" w:hAnsi="Bookman Old Style" w:cs="Times New Roman"/>
          <w:b/>
          <w:bCs/>
          <w:kern w:val="1"/>
          <w:sz w:val="28"/>
          <w:szCs w:val="28"/>
          <w:lang w:eastAsia="ar-SA"/>
        </w:rPr>
        <w:t xml:space="preserve"> </w:t>
      </w:r>
      <w:proofErr w:type="gramStart"/>
      <w:r w:rsidRPr="00992084">
        <w:rPr>
          <w:rFonts w:ascii="Bookman Old Style" w:eastAsia="Times New Roman" w:hAnsi="Bookman Old Style" w:cs="Times New Roman"/>
          <w:b/>
          <w:bCs/>
          <w:kern w:val="1"/>
          <w:sz w:val="28"/>
          <w:szCs w:val="28"/>
          <w:lang w:eastAsia="ar-SA"/>
        </w:rPr>
        <w:t xml:space="preserve">O </w:t>
      </w:r>
      <w:r w:rsidR="00946D0F" w:rsidRPr="00992084">
        <w:rPr>
          <w:rFonts w:ascii="Bookman Old Style" w:eastAsia="Times New Roman" w:hAnsi="Bookman Old Style" w:cs="Times New Roman"/>
          <w:b/>
          <w:bCs/>
          <w:kern w:val="1"/>
          <w:sz w:val="28"/>
          <w:szCs w:val="28"/>
          <w:lang w:eastAsia="ar-SA"/>
        </w:rPr>
        <w:t xml:space="preserve"> </w:t>
      </w:r>
      <w:r w:rsidRPr="00992084">
        <w:rPr>
          <w:rFonts w:ascii="Bookman Old Style" w:eastAsia="Times New Roman" w:hAnsi="Bookman Old Style" w:cs="Times New Roman"/>
          <w:b/>
          <w:bCs/>
          <w:kern w:val="1"/>
          <w:sz w:val="28"/>
          <w:szCs w:val="28"/>
          <w:lang w:eastAsia="ar-SA"/>
        </w:rPr>
        <w:t>ACCERTATA</w:t>
      </w:r>
      <w:proofErr w:type="gramEnd"/>
      <w:r w:rsidRPr="00992084">
        <w:rPr>
          <w:rFonts w:ascii="Bookman Old Style" w:eastAsia="Times New Roman" w:hAnsi="Bookman Old Style" w:cs="Times New Roman"/>
          <w:b/>
          <w:bCs/>
          <w:kern w:val="1"/>
          <w:sz w:val="28"/>
          <w:szCs w:val="28"/>
          <w:lang w:eastAsia="ar-SA"/>
        </w:rPr>
        <w:t xml:space="preserve"> TRAMITE DOCUMENTAZIONE</w:t>
      </w:r>
    </w:p>
    <w:p w14:paraId="2F6AF74E" w14:textId="77777777" w:rsidR="0027099A" w:rsidRPr="0027099A" w:rsidRDefault="0027099A" w:rsidP="0027099A">
      <w:pPr>
        <w:numPr>
          <w:ilvl w:val="0"/>
          <w:numId w:val="18"/>
        </w:numPr>
        <w:jc w:val="both"/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</w:pPr>
      <w:r w:rsidRPr="0027099A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>difficoltà di apprendimento</w:t>
      </w:r>
    </w:p>
    <w:p w14:paraId="359E281B" w14:textId="77777777" w:rsidR="0027099A" w:rsidRPr="0027099A" w:rsidRDefault="0027099A" w:rsidP="0027099A">
      <w:pPr>
        <w:numPr>
          <w:ilvl w:val="0"/>
          <w:numId w:val="18"/>
        </w:numPr>
        <w:jc w:val="both"/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</w:pPr>
      <w:r w:rsidRPr="0027099A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>deficit del linguaggio</w:t>
      </w:r>
    </w:p>
    <w:p w14:paraId="0F755334" w14:textId="77777777" w:rsidR="0027099A" w:rsidRPr="0027099A" w:rsidRDefault="0027099A" w:rsidP="0027099A">
      <w:pPr>
        <w:numPr>
          <w:ilvl w:val="0"/>
          <w:numId w:val="18"/>
        </w:numPr>
        <w:jc w:val="both"/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</w:pPr>
      <w:r w:rsidRPr="0027099A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>deficit delle abilità non verbali e della coordinazione motoria</w:t>
      </w:r>
    </w:p>
    <w:p w14:paraId="230598A1" w14:textId="77777777" w:rsidR="0027099A" w:rsidRDefault="0027099A" w:rsidP="0027099A">
      <w:pPr>
        <w:numPr>
          <w:ilvl w:val="0"/>
          <w:numId w:val="18"/>
        </w:numPr>
        <w:jc w:val="both"/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</w:pPr>
      <w:r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>problemi comportamentali e/o relazionali</w:t>
      </w:r>
    </w:p>
    <w:p w14:paraId="28BD2ECF" w14:textId="77777777" w:rsidR="0027099A" w:rsidRPr="0027099A" w:rsidRDefault="0027099A" w:rsidP="0027099A">
      <w:pPr>
        <w:numPr>
          <w:ilvl w:val="0"/>
          <w:numId w:val="18"/>
        </w:numPr>
        <w:jc w:val="both"/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</w:pPr>
      <w:r w:rsidRPr="0027099A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>disturbo da deficit dell’attenzione e iperattività</w:t>
      </w:r>
    </w:p>
    <w:p w14:paraId="7CB97843" w14:textId="77777777" w:rsidR="0027099A" w:rsidRPr="0027099A" w:rsidRDefault="0027099A" w:rsidP="0027099A">
      <w:pPr>
        <w:numPr>
          <w:ilvl w:val="0"/>
          <w:numId w:val="18"/>
        </w:numPr>
        <w:jc w:val="both"/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</w:pPr>
      <w:r w:rsidRPr="0027099A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>funzionamento cognitivo limite</w:t>
      </w:r>
    </w:p>
    <w:p w14:paraId="7247A3F7" w14:textId="77777777" w:rsidR="0027099A" w:rsidRPr="0027099A" w:rsidRDefault="0027099A" w:rsidP="0027099A">
      <w:pPr>
        <w:numPr>
          <w:ilvl w:val="0"/>
          <w:numId w:val="18"/>
        </w:numPr>
        <w:jc w:val="both"/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</w:pPr>
      <w:r w:rsidRPr="0027099A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>svantaggio socio-economico</w:t>
      </w:r>
    </w:p>
    <w:p w14:paraId="416A1DDC" w14:textId="77777777" w:rsidR="0027099A" w:rsidRPr="0027099A" w:rsidRDefault="0027099A" w:rsidP="0027099A">
      <w:pPr>
        <w:numPr>
          <w:ilvl w:val="0"/>
          <w:numId w:val="18"/>
        </w:numPr>
        <w:jc w:val="both"/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</w:pPr>
      <w:r w:rsidRPr="0027099A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>Deficit di memoria</w:t>
      </w:r>
    </w:p>
    <w:p w14:paraId="1F0866C0" w14:textId="77777777" w:rsidR="0027099A" w:rsidRPr="0027099A" w:rsidRDefault="0027099A" w:rsidP="0027099A">
      <w:pPr>
        <w:numPr>
          <w:ilvl w:val="0"/>
          <w:numId w:val="18"/>
        </w:numPr>
        <w:jc w:val="both"/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</w:pPr>
      <w:r w:rsidRPr="0027099A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 xml:space="preserve">altro </w:t>
      </w:r>
      <w:r w:rsidR="00953991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>…………………………………………………………………………</w:t>
      </w:r>
    </w:p>
    <w:p w14:paraId="205AA7D2" w14:textId="77777777" w:rsidR="0027099A" w:rsidRPr="0027099A" w:rsidRDefault="0027099A" w:rsidP="0027099A">
      <w:pPr>
        <w:ind w:left="360"/>
        <w:jc w:val="both"/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</w:pPr>
      <w:r w:rsidRPr="0027099A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>In riferimento ai bisogni rilevati</w:t>
      </w:r>
      <w:r w:rsidR="001E2957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 xml:space="preserve"> dalla documentazione acquisita e/o attraverso</w:t>
      </w:r>
      <w:r w:rsidR="007D63F6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 xml:space="preserve"> la griglia di </w:t>
      </w:r>
      <w:r w:rsidR="001E2957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>osservazione (All.1)</w:t>
      </w:r>
      <w:r w:rsidRPr="0027099A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>, il Consiglio di Classe</w:t>
      </w:r>
      <w:r w:rsidR="00946D0F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 xml:space="preserve">/I. </w:t>
      </w:r>
      <w:r w:rsidRPr="0027099A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 xml:space="preserve"> </w:t>
      </w:r>
      <w:proofErr w:type="gramStart"/>
      <w:r w:rsidRPr="0027099A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>decide  di</w:t>
      </w:r>
      <w:proofErr w:type="gramEnd"/>
      <w:r w:rsidRPr="0027099A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 xml:space="preserve"> adottare un intervento didattico personalizzato nelle seguenti discipline:</w:t>
      </w:r>
    </w:p>
    <w:p w14:paraId="50E4F57C" w14:textId="77777777" w:rsidR="0027099A" w:rsidRDefault="0027099A" w:rsidP="0027099A">
      <w:pPr>
        <w:jc w:val="both"/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4678"/>
        <w:gridCol w:w="4718"/>
      </w:tblGrid>
      <w:tr w:rsidR="00C32D4B" w:rsidRPr="00C32D4B" w14:paraId="2E3300A4" w14:textId="77777777" w:rsidTr="00C32D4B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AA79D9" w14:textId="77777777" w:rsidR="00C32D4B" w:rsidRPr="00C32D4B" w:rsidRDefault="00C32D4B" w:rsidP="00C32D4B">
            <w:pPr>
              <w:numPr>
                <w:ilvl w:val="0"/>
                <w:numId w:val="12"/>
              </w:numPr>
              <w:jc w:val="both"/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</w:pPr>
            <w:r w:rsidRPr="00C32D4B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Italiano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177EF" w14:textId="77777777" w:rsidR="00C32D4B" w:rsidRPr="00C32D4B" w:rsidRDefault="00C32D4B" w:rsidP="00C32D4B">
            <w:pPr>
              <w:numPr>
                <w:ilvl w:val="0"/>
                <w:numId w:val="12"/>
              </w:numPr>
              <w:jc w:val="both"/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</w:pPr>
            <w:r w:rsidRPr="00C32D4B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Lingua straniera</w:t>
            </w:r>
          </w:p>
        </w:tc>
      </w:tr>
      <w:tr w:rsidR="00C32D4B" w:rsidRPr="00C32D4B" w14:paraId="554DBAF5" w14:textId="77777777" w:rsidTr="00C32D4B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AC4DF2" w14:textId="77777777" w:rsidR="00C32D4B" w:rsidRPr="00C32D4B" w:rsidRDefault="00C32D4B" w:rsidP="00C32D4B">
            <w:pPr>
              <w:numPr>
                <w:ilvl w:val="0"/>
                <w:numId w:val="12"/>
              </w:numPr>
              <w:jc w:val="both"/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</w:pPr>
            <w:r w:rsidRPr="00C32D4B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Storia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729DB" w14:textId="77777777" w:rsidR="00C32D4B" w:rsidRPr="00C32D4B" w:rsidRDefault="00C32D4B" w:rsidP="00C32D4B">
            <w:pPr>
              <w:numPr>
                <w:ilvl w:val="0"/>
                <w:numId w:val="12"/>
              </w:numPr>
              <w:jc w:val="both"/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</w:pPr>
            <w:r w:rsidRPr="00C32D4B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Tecnologia</w:t>
            </w:r>
          </w:p>
        </w:tc>
      </w:tr>
      <w:tr w:rsidR="00C32D4B" w:rsidRPr="00C32D4B" w14:paraId="252B1AA8" w14:textId="77777777" w:rsidTr="00C32D4B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0A2159" w14:textId="77777777" w:rsidR="00C32D4B" w:rsidRPr="00C32D4B" w:rsidRDefault="00C32D4B" w:rsidP="00C32D4B">
            <w:pPr>
              <w:numPr>
                <w:ilvl w:val="0"/>
                <w:numId w:val="12"/>
              </w:numPr>
              <w:jc w:val="both"/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</w:pPr>
            <w:r w:rsidRPr="00C32D4B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 xml:space="preserve">Geografia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E0CB9" w14:textId="77777777" w:rsidR="00C32D4B" w:rsidRPr="00C32D4B" w:rsidRDefault="00C32D4B" w:rsidP="00C32D4B">
            <w:pPr>
              <w:numPr>
                <w:ilvl w:val="0"/>
                <w:numId w:val="12"/>
              </w:numPr>
              <w:jc w:val="both"/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</w:pPr>
            <w:r w:rsidRPr="00C32D4B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 xml:space="preserve">Arte </w:t>
            </w:r>
          </w:p>
        </w:tc>
      </w:tr>
      <w:tr w:rsidR="00C32D4B" w:rsidRPr="00C32D4B" w14:paraId="1F6E06BD" w14:textId="77777777" w:rsidTr="00C32D4B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AA65D8" w14:textId="77777777" w:rsidR="00C32D4B" w:rsidRPr="00C32D4B" w:rsidRDefault="00C32D4B" w:rsidP="00C32D4B">
            <w:pPr>
              <w:numPr>
                <w:ilvl w:val="0"/>
                <w:numId w:val="12"/>
              </w:numPr>
              <w:jc w:val="both"/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</w:pPr>
            <w:r w:rsidRPr="00C32D4B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Matematica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1B589" w14:textId="77777777" w:rsidR="00C32D4B" w:rsidRPr="00C32D4B" w:rsidRDefault="00C32D4B" w:rsidP="00C32D4B">
            <w:pPr>
              <w:numPr>
                <w:ilvl w:val="0"/>
                <w:numId w:val="12"/>
              </w:numPr>
              <w:jc w:val="both"/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</w:pPr>
            <w:r w:rsidRPr="00C32D4B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 xml:space="preserve">Musica </w:t>
            </w:r>
          </w:p>
        </w:tc>
      </w:tr>
      <w:tr w:rsidR="00C32D4B" w:rsidRPr="00C32D4B" w14:paraId="3FE00CF2" w14:textId="77777777" w:rsidTr="00C32D4B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055373" w14:textId="77777777" w:rsidR="00C32D4B" w:rsidRPr="00C32D4B" w:rsidRDefault="00C32D4B" w:rsidP="00C32D4B">
            <w:pPr>
              <w:numPr>
                <w:ilvl w:val="0"/>
                <w:numId w:val="12"/>
              </w:numPr>
              <w:jc w:val="both"/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</w:pPr>
            <w:r w:rsidRPr="00C32D4B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Scienze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F44D1" w14:textId="77777777" w:rsidR="00C32D4B" w:rsidRPr="00C32D4B" w:rsidRDefault="00C32D4B" w:rsidP="00C32D4B">
            <w:pPr>
              <w:numPr>
                <w:ilvl w:val="0"/>
                <w:numId w:val="12"/>
              </w:numPr>
              <w:jc w:val="both"/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</w:pPr>
            <w:r w:rsidRPr="00C32D4B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Scienze motorie</w:t>
            </w:r>
          </w:p>
        </w:tc>
      </w:tr>
    </w:tbl>
    <w:p w14:paraId="115D860B" w14:textId="77777777" w:rsidR="001A7431" w:rsidRDefault="001A7431" w:rsidP="0027099A">
      <w:pPr>
        <w:jc w:val="both"/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</w:pPr>
    </w:p>
    <w:p w14:paraId="4BEC1D93" w14:textId="77777777" w:rsidR="001A7431" w:rsidRDefault="001A7431" w:rsidP="0027099A">
      <w:pPr>
        <w:jc w:val="both"/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</w:pPr>
    </w:p>
    <w:p w14:paraId="3C37787A" w14:textId="77777777" w:rsidR="001A7431" w:rsidRDefault="001A7431" w:rsidP="0027099A">
      <w:pPr>
        <w:jc w:val="both"/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</w:pPr>
    </w:p>
    <w:p w14:paraId="3715C5A0" w14:textId="77777777" w:rsidR="001E2957" w:rsidRDefault="001E2957" w:rsidP="0027099A">
      <w:pPr>
        <w:jc w:val="both"/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</w:pPr>
    </w:p>
    <w:p w14:paraId="594B54C7" w14:textId="77777777" w:rsidR="001A7431" w:rsidRDefault="001A7431" w:rsidP="0027099A">
      <w:pPr>
        <w:jc w:val="both"/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</w:pPr>
    </w:p>
    <w:p w14:paraId="3A004556" w14:textId="77777777" w:rsidR="00015725" w:rsidRPr="001E2957" w:rsidRDefault="00953991" w:rsidP="001E2957">
      <w:pPr>
        <w:pStyle w:val="Paragrafoelenco"/>
        <w:numPr>
          <w:ilvl w:val="0"/>
          <w:numId w:val="1"/>
        </w:numPr>
        <w:jc w:val="both"/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</w:pPr>
      <w:r w:rsidRPr="001E2957">
        <w:rPr>
          <w:rFonts w:ascii="Bookman Old Style" w:eastAsia="Times New Roman" w:hAnsi="Bookman Old Style" w:cs="Times New Roman"/>
          <w:b/>
          <w:kern w:val="1"/>
          <w:sz w:val="28"/>
          <w:szCs w:val="28"/>
          <w:lang w:eastAsia="ar-SA"/>
        </w:rPr>
        <w:lastRenderedPageBreak/>
        <w:t>DIDATTICA PERSONALIZZATA</w:t>
      </w:r>
      <w:r w:rsidR="00015725" w:rsidRPr="001E2957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 xml:space="preserve"> </w:t>
      </w:r>
    </w:p>
    <w:p w14:paraId="3770D56D" w14:textId="77777777" w:rsidR="00015725" w:rsidRDefault="00015725" w:rsidP="00015725">
      <w:pPr>
        <w:jc w:val="both"/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</w:pPr>
      <w:r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>MISURE DIDATTICHE PER LE SEGUENTI DISCIPLINE:</w:t>
      </w:r>
    </w:p>
    <w:p w14:paraId="7EB880A0" w14:textId="77777777" w:rsidR="00015725" w:rsidRPr="00015725" w:rsidRDefault="00015725" w:rsidP="00CE19BD">
      <w:pPr>
        <w:pStyle w:val="Paragrafoelenco"/>
        <w:numPr>
          <w:ilvl w:val="0"/>
          <w:numId w:val="41"/>
        </w:numPr>
        <w:jc w:val="both"/>
        <w:rPr>
          <w:rFonts w:ascii="Bookman Old Style" w:eastAsia="Times New Roman" w:hAnsi="Bookman Old Style" w:cs="Times New Roman"/>
          <w:b/>
          <w:kern w:val="1"/>
          <w:sz w:val="28"/>
          <w:szCs w:val="28"/>
          <w:lang w:eastAsia="ar-SA"/>
        </w:rPr>
      </w:pPr>
      <w:r w:rsidRPr="00015725">
        <w:rPr>
          <w:rFonts w:ascii="Bookman Old Style" w:eastAsia="Times New Roman" w:hAnsi="Bookman Old Style" w:cs="Times New Roman"/>
          <w:b/>
          <w:kern w:val="1"/>
          <w:sz w:val="28"/>
          <w:szCs w:val="28"/>
          <w:lang w:eastAsia="ar-SA"/>
        </w:rPr>
        <w:t>MATEMATICA</w:t>
      </w:r>
    </w:p>
    <w:p w14:paraId="072B65A7" w14:textId="77777777" w:rsidR="00015725" w:rsidRPr="005F1962" w:rsidRDefault="00946D0F" w:rsidP="00015725">
      <w:pPr>
        <w:jc w:val="both"/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</w:pPr>
      <w:proofErr w:type="gramStart"/>
      <w:r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>DOCENTE</w:t>
      </w:r>
      <w:r w:rsidR="00015725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>:…</w:t>
      </w:r>
      <w:proofErr w:type="gramEnd"/>
      <w:r w:rsidR="00015725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>……………………………………………………………………</w:t>
      </w:r>
    </w:p>
    <w:p w14:paraId="26E75DF5" w14:textId="77777777" w:rsidR="00015725" w:rsidRDefault="00015725" w:rsidP="00015725">
      <w:pPr>
        <w:jc w:val="both"/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</w:pPr>
      <w:r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>Gli ADEGUAMENTI riguardano:</w:t>
      </w:r>
    </w:p>
    <w:p w14:paraId="150C52E1" w14:textId="77777777" w:rsidR="00015725" w:rsidRPr="001A7431" w:rsidRDefault="00015725" w:rsidP="00015725">
      <w:pPr>
        <w:pStyle w:val="Paragrafoelenco"/>
        <w:numPr>
          <w:ilvl w:val="0"/>
          <w:numId w:val="24"/>
        </w:numPr>
        <w:suppressAutoHyphens/>
        <w:spacing w:after="0" w:line="240" w:lineRule="auto"/>
        <w:rPr>
          <w:rFonts w:ascii="Bookman Old Style" w:eastAsia="Calibri" w:hAnsi="Bookman Old Style" w:cs="Calibri"/>
          <w:sz w:val="28"/>
          <w:szCs w:val="28"/>
          <w:lang w:eastAsia="ar-SA"/>
        </w:rPr>
      </w:pPr>
      <w:r w:rsidRPr="001A7431">
        <w:rPr>
          <w:rFonts w:ascii="Bookman Old Style" w:eastAsia="Calibri" w:hAnsi="Bookman Old Style" w:cs="Calibri"/>
          <w:sz w:val="28"/>
          <w:szCs w:val="28"/>
          <w:lang w:eastAsia="ar-SA"/>
        </w:rPr>
        <w:t>Programma di classe</w:t>
      </w:r>
    </w:p>
    <w:p w14:paraId="14D4312C" w14:textId="77777777" w:rsidR="00015725" w:rsidRPr="00946D0F" w:rsidRDefault="00015725" w:rsidP="00946D0F">
      <w:pPr>
        <w:pStyle w:val="Paragrafoelenco"/>
        <w:numPr>
          <w:ilvl w:val="0"/>
          <w:numId w:val="22"/>
        </w:numPr>
        <w:jc w:val="both"/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</w:pPr>
      <w:r w:rsidRPr="001A7431">
        <w:rPr>
          <w:rFonts w:ascii="Bookman Old Style" w:eastAsia="Calibri" w:hAnsi="Bookman Old Style" w:cs="Calibri"/>
          <w:sz w:val="28"/>
          <w:szCs w:val="28"/>
          <w:lang w:eastAsia="ar-SA"/>
        </w:rPr>
        <w:t>Programma semplificato per il raggiungimento degli obiettivi minimi</w:t>
      </w:r>
      <w:r w:rsidR="00946D0F">
        <w:rPr>
          <w:rFonts w:ascii="Bookman Old Style" w:eastAsia="Calibri" w:hAnsi="Bookman Old Style" w:cs="Calibri"/>
          <w:sz w:val="28"/>
          <w:szCs w:val="28"/>
          <w:lang w:eastAsia="ar-SA"/>
        </w:rPr>
        <w:t>.</w:t>
      </w: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3314"/>
        <w:gridCol w:w="2779"/>
        <w:gridCol w:w="3653"/>
      </w:tblGrid>
      <w:tr w:rsidR="00015725" w14:paraId="59B57FF9" w14:textId="77777777" w:rsidTr="00367C2C">
        <w:trPr>
          <w:trHeight w:val="586"/>
        </w:trPr>
        <w:tc>
          <w:tcPr>
            <w:tcW w:w="3314" w:type="dxa"/>
            <w:shd w:val="clear" w:color="auto" w:fill="DBE5F1" w:themeFill="accent1" w:themeFillTint="33"/>
            <w:vAlign w:val="center"/>
          </w:tcPr>
          <w:p w14:paraId="2B6F17A3" w14:textId="77777777" w:rsidR="00015725" w:rsidRDefault="00015725" w:rsidP="00367C2C">
            <w:pPr>
              <w:pStyle w:val="Paragrafoelenco"/>
              <w:ind w:left="0"/>
              <w:jc w:val="center"/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STRATEGIE</w:t>
            </w:r>
          </w:p>
        </w:tc>
        <w:tc>
          <w:tcPr>
            <w:tcW w:w="2779" w:type="dxa"/>
            <w:shd w:val="clear" w:color="auto" w:fill="DBE5F1" w:themeFill="accent1" w:themeFillTint="33"/>
            <w:vAlign w:val="center"/>
          </w:tcPr>
          <w:p w14:paraId="5FEA99F6" w14:textId="77777777" w:rsidR="00015725" w:rsidRDefault="00015725" w:rsidP="00367C2C">
            <w:pPr>
              <w:pStyle w:val="Paragrafoelenco"/>
              <w:ind w:left="0"/>
              <w:jc w:val="center"/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MATERIALI/</w:t>
            </w:r>
          </w:p>
          <w:p w14:paraId="462152BA" w14:textId="77777777" w:rsidR="00015725" w:rsidRDefault="00015725" w:rsidP="00367C2C">
            <w:pPr>
              <w:pStyle w:val="Paragrafoelenco"/>
              <w:ind w:left="0"/>
              <w:jc w:val="center"/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STRUMENTI</w:t>
            </w:r>
          </w:p>
        </w:tc>
        <w:tc>
          <w:tcPr>
            <w:tcW w:w="3653" w:type="dxa"/>
            <w:shd w:val="clear" w:color="auto" w:fill="DBE5F1" w:themeFill="accent1" w:themeFillTint="33"/>
            <w:vAlign w:val="center"/>
          </w:tcPr>
          <w:p w14:paraId="076F73AE" w14:textId="77777777" w:rsidR="00015725" w:rsidRDefault="00015725" w:rsidP="00367C2C">
            <w:pPr>
              <w:pStyle w:val="Paragrafoelenco"/>
              <w:ind w:left="0"/>
              <w:jc w:val="center"/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VERIFICHE</w:t>
            </w:r>
          </w:p>
        </w:tc>
      </w:tr>
      <w:tr w:rsidR="00015725" w14:paraId="5D5DC4DC" w14:textId="77777777" w:rsidTr="0058029C">
        <w:tc>
          <w:tcPr>
            <w:tcW w:w="3314" w:type="dxa"/>
          </w:tcPr>
          <w:p w14:paraId="22FB6247" w14:textId="77777777" w:rsidR="00015725" w:rsidRPr="002869FA" w:rsidRDefault="00015725" w:rsidP="00946D0F">
            <w:pPr>
              <w:numPr>
                <w:ilvl w:val="0"/>
                <w:numId w:val="22"/>
              </w:numPr>
              <w:tabs>
                <w:tab w:val="left" w:pos="256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2869FA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Adattamento competenze/</w:t>
            </w:r>
            <w:r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 xml:space="preserve"> </w:t>
            </w:r>
            <w:r w:rsidRPr="002869FA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contenuti</w:t>
            </w:r>
          </w:p>
          <w:p w14:paraId="20F60A12" w14:textId="77777777" w:rsidR="00015725" w:rsidRPr="002869FA" w:rsidRDefault="00015725" w:rsidP="00946D0F">
            <w:pPr>
              <w:numPr>
                <w:ilvl w:val="0"/>
                <w:numId w:val="22"/>
              </w:numPr>
              <w:tabs>
                <w:tab w:val="left" w:pos="256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2869FA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Differenziazione interventi didattici</w:t>
            </w:r>
          </w:p>
          <w:p w14:paraId="19ED2AEF" w14:textId="77777777" w:rsidR="00015725" w:rsidRPr="002869FA" w:rsidRDefault="00015725" w:rsidP="00946D0F">
            <w:pPr>
              <w:numPr>
                <w:ilvl w:val="0"/>
                <w:numId w:val="22"/>
              </w:numPr>
              <w:tabs>
                <w:tab w:val="left" w:pos="256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2869FA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Affiancamento/</w:t>
            </w:r>
            <w:r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 xml:space="preserve"> </w:t>
            </w:r>
            <w:r w:rsidRPr="002869FA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guida nell’attività comune</w:t>
            </w:r>
          </w:p>
          <w:p w14:paraId="3A94D6DC" w14:textId="77777777" w:rsidR="00015725" w:rsidRPr="002869FA" w:rsidRDefault="00015725" w:rsidP="00946D0F">
            <w:pPr>
              <w:numPr>
                <w:ilvl w:val="0"/>
                <w:numId w:val="22"/>
              </w:numPr>
              <w:tabs>
                <w:tab w:val="left" w:pos="256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2869FA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Attività di piccolo gruppo e/o laboratoriale</w:t>
            </w:r>
          </w:p>
          <w:p w14:paraId="7B038D0F" w14:textId="77777777" w:rsidR="00015725" w:rsidRPr="002869FA" w:rsidRDefault="00015725" w:rsidP="00946D0F">
            <w:pPr>
              <w:numPr>
                <w:ilvl w:val="0"/>
                <w:numId w:val="22"/>
              </w:numPr>
              <w:tabs>
                <w:tab w:val="left" w:pos="256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2869FA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Tutoraggio</w:t>
            </w:r>
          </w:p>
          <w:p w14:paraId="5247822B" w14:textId="77777777" w:rsidR="00015725" w:rsidRPr="002869FA" w:rsidRDefault="00015725" w:rsidP="00946D0F">
            <w:pPr>
              <w:numPr>
                <w:ilvl w:val="0"/>
                <w:numId w:val="22"/>
              </w:numPr>
              <w:tabs>
                <w:tab w:val="left" w:pos="256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2869FA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 xml:space="preserve">Altro </w:t>
            </w:r>
            <w:proofErr w:type="gramStart"/>
            <w:r w:rsidRPr="002869FA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…….</w:t>
            </w:r>
            <w:proofErr w:type="gramEnd"/>
            <w:r w:rsidRPr="002869FA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779" w:type="dxa"/>
          </w:tcPr>
          <w:p w14:paraId="1C598011" w14:textId="77777777" w:rsidR="00015725" w:rsidRPr="002869FA" w:rsidRDefault="00015725" w:rsidP="00946D0F">
            <w:pPr>
              <w:numPr>
                <w:ilvl w:val="0"/>
                <w:numId w:val="22"/>
              </w:numPr>
              <w:tabs>
                <w:tab w:val="left" w:pos="332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2869FA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Testi adattati</w:t>
            </w:r>
          </w:p>
          <w:p w14:paraId="3092DADA" w14:textId="77777777" w:rsidR="00015725" w:rsidRPr="002869FA" w:rsidRDefault="00015725" w:rsidP="00946D0F">
            <w:pPr>
              <w:numPr>
                <w:ilvl w:val="0"/>
                <w:numId w:val="22"/>
              </w:numPr>
              <w:tabs>
                <w:tab w:val="left" w:pos="332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2869FA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Linea dei numeri</w:t>
            </w:r>
          </w:p>
          <w:p w14:paraId="0CE2AC66" w14:textId="77777777" w:rsidR="00015725" w:rsidRPr="002869FA" w:rsidRDefault="00015725" w:rsidP="00946D0F">
            <w:pPr>
              <w:numPr>
                <w:ilvl w:val="0"/>
                <w:numId w:val="22"/>
              </w:numPr>
              <w:tabs>
                <w:tab w:val="left" w:pos="332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2869FA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Tavola pitagorica</w:t>
            </w:r>
          </w:p>
          <w:p w14:paraId="6EFC784E" w14:textId="77777777" w:rsidR="00015725" w:rsidRPr="002869FA" w:rsidRDefault="00015725" w:rsidP="00946D0F">
            <w:pPr>
              <w:numPr>
                <w:ilvl w:val="0"/>
                <w:numId w:val="22"/>
              </w:numPr>
              <w:tabs>
                <w:tab w:val="left" w:pos="332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2869FA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Tabella delle formule o delle unità di misura</w:t>
            </w:r>
          </w:p>
          <w:p w14:paraId="66A02B77" w14:textId="77777777" w:rsidR="00015725" w:rsidRPr="002869FA" w:rsidRDefault="00015725" w:rsidP="00946D0F">
            <w:pPr>
              <w:numPr>
                <w:ilvl w:val="0"/>
                <w:numId w:val="22"/>
              </w:numPr>
              <w:tabs>
                <w:tab w:val="left" w:pos="332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proofErr w:type="gramStart"/>
            <w:r w:rsidRPr="002869FA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Tabella  fasi</w:t>
            </w:r>
            <w:proofErr w:type="gramEnd"/>
            <w:r w:rsidRPr="002869FA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 xml:space="preserve"> di esecuzione di un problema</w:t>
            </w:r>
          </w:p>
          <w:p w14:paraId="29B05A0F" w14:textId="77777777" w:rsidR="00015725" w:rsidRPr="002869FA" w:rsidRDefault="00015725" w:rsidP="00946D0F">
            <w:pPr>
              <w:numPr>
                <w:ilvl w:val="0"/>
                <w:numId w:val="22"/>
              </w:numPr>
              <w:tabs>
                <w:tab w:val="left" w:pos="332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2869FA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Calcolatrice</w:t>
            </w:r>
          </w:p>
          <w:p w14:paraId="6D7BC584" w14:textId="77777777" w:rsidR="00015725" w:rsidRPr="002869FA" w:rsidRDefault="00015725" w:rsidP="00946D0F">
            <w:pPr>
              <w:numPr>
                <w:ilvl w:val="0"/>
                <w:numId w:val="22"/>
              </w:numPr>
              <w:tabs>
                <w:tab w:val="left" w:pos="332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2869FA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Mappe</w:t>
            </w:r>
          </w:p>
          <w:p w14:paraId="40555183" w14:textId="77777777" w:rsidR="00015725" w:rsidRPr="002869FA" w:rsidRDefault="00015725" w:rsidP="00946D0F">
            <w:pPr>
              <w:numPr>
                <w:ilvl w:val="0"/>
                <w:numId w:val="22"/>
              </w:numPr>
              <w:tabs>
                <w:tab w:val="left" w:pos="332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2869FA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Software didattici</w:t>
            </w:r>
          </w:p>
          <w:p w14:paraId="2424F279" w14:textId="77777777" w:rsidR="00015725" w:rsidRPr="002869FA" w:rsidRDefault="00015725" w:rsidP="00946D0F">
            <w:pPr>
              <w:numPr>
                <w:ilvl w:val="0"/>
                <w:numId w:val="22"/>
              </w:numPr>
              <w:tabs>
                <w:tab w:val="left" w:pos="332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2869FA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Lavagna multimediale</w:t>
            </w:r>
          </w:p>
          <w:p w14:paraId="3876C44E" w14:textId="77777777" w:rsidR="00015725" w:rsidRPr="002869FA" w:rsidRDefault="00015725" w:rsidP="00946D0F">
            <w:pPr>
              <w:pStyle w:val="Paragrafoelenco"/>
              <w:numPr>
                <w:ilvl w:val="0"/>
                <w:numId w:val="22"/>
              </w:numPr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proofErr w:type="gramStart"/>
            <w:r w:rsidRPr="002869FA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Altro….</w:t>
            </w:r>
            <w:proofErr w:type="gramEnd"/>
            <w:r w:rsidRPr="002869FA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653" w:type="dxa"/>
          </w:tcPr>
          <w:p w14:paraId="3F55AE97" w14:textId="77777777" w:rsidR="00015725" w:rsidRPr="002869FA" w:rsidRDefault="00015725" w:rsidP="00946D0F">
            <w:pPr>
              <w:numPr>
                <w:ilvl w:val="0"/>
                <w:numId w:val="22"/>
              </w:numPr>
              <w:tabs>
                <w:tab w:val="left" w:pos="47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2869FA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Differenziate</w:t>
            </w:r>
          </w:p>
          <w:p w14:paraId="5517B0EB" w14:textId="77777777" w:rsidR="00015725" w:rsidRPr="002869FA" w:rsidRDefault="00015725" w:rsidP="00946D0F">
            <w:pPr>
              <w:numPr>
                <w:ilvl w:val="0"/>
                <w:numId w:val="22"/>
              </w:numPr>
              <w:tabs>
                <w:tab w:val="left" w:pos="47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2869FA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Prove V/F,</w:t>
            </w:r>
            <w:r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 xml:space="preserve"> </w:t>
            </w:r>
            <w:r w:rsidR="00946D0F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scelta multipla e/o</w:t>
            </w:r>
            <w:r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 xml:space="preserve"> </w:t>
            </w:r>
            <w:r w:rsidRPr="002869FA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completamento</w:t>
            </w:r>
          </w:p>
          <w:p w14:paraId="08EB0DF4" w14:textId="77777777" w:rsidR="00015725" w:rsidRPr="002869FA" w:rsidRDefault="00015725" w:rsidP="00946D0F">
            <w:pPr>
              <w:numPr>
                <w:ilvl w:val="0"/>
                <w:numId w:val="22"/>
              </w:numPr>
              <w:tabs>
                <w:tab w:val="left" w:pos="47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2869FA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Programmate</w:t>
            </w:r>
          </w:p>
          <w:p w14:paraId="3C82F04E" w14:textId="77777777" w:rsidR="00015725" w:rsidRPr="002869FA" w:rsidRDefault="00015725" w:rsidP="00946D0F">
            <w:pPr>
              <w:numPr>
                <w:ilvl w:val="0"/>
                <w:numId w:val="22"/>
              </w:numPr>
              <w:tabs>
                <w:tab w:val="left" w:pos="47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2869FA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Graduate</w:t>
            </w:r>
          </w:p>
          <w:p w14:paraId="0649AFB0" w14:textId="77777777" w:rsidR="00015725" w:rsidRPr="002869FA" w:rsidRDefault="00015725" w:rsidP="00946D0F">
            <w:pPr>
              <w:numPr>
                <w:ilvl w:val="0"/>
                <w:numId w:val="22"/>
              </w:numPr>
              <w:tabs>
                <w:tab w:val="left" w:pos="47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2869FA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Tempi di verifica più lunghi</w:t>
            </w:r>
          </w:p>
          <w:p w14:paraId="53E5B420" w14:textId="77777777" w:rsidR="00015725" w:rsidRPr="002869FA" w:rsidRDefault="00015725" w:rsidP="00946D0F">
            <w:pPr>
              <w:numPr>
                <w:ilvl w:val="0"/>
                <w:numId w:val="22"/>
              </w:numPr>
              <w:tabs>
                <w:tab w:val="left" w:pos="47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2869FA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L’uso di mediatori didattici durante le interrogazioni</w:t>
            </w:r>
            <w:r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 xml:space="preserve"> </w:t>
            </w:r>
            <w:r w:rsidRPr="002869FA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(schemi-mappe-</w:t>
            </w:r>
            <w:proofErr w:type="gramStart"/>
            <w:r w:rsidRPr="002869FA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immagini</w:t>
            </w:r>
            <w:r w:rsidR="00946D0F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..</w:t>
            </w:r>
            <w:proofErr w:type="gramEnd"/>
            <w:r w:rsidRPr="002869FA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)</w:t>
            </w:r>
          </w:p>
          <w:p w14:paraId="2E3C0A84" w14:textId="77777777" w:rsidR="00015725" w:rsidRPr="002869FA" w:rsidRDefault="00015725" w:rsidP="00946D0F">
            <w:pPr>
              <w:numPr>
                <w:ilvl w:val="0"/>
                <w:numId w:val="22"/>
              </w:numPr>
              <w:tabs>
                <w:tab w:val="left" w:pos="47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2869FA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Lettura del testo della verifica da parte dell’insegnante</w:t>
            </w:r>
          </w:p>
          <w:p w14:paraId="506C2A17" w14:textId="77777777" w:rsidR="00015725" w:rsidRPr="002869FA" w:rsidRDefault="00015725" w:rsidP="00946D0F">
            <w:pPr>
              <w:numPr>
                <w:ilvl w:val="0"/>
                <w:numId w:val="22"/>
              </w:numPr>
              <w:tabs>
                <w:tab w:val="left" w:pos="47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2869FA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Riduzione/selezione della quantità di esercizi nelle verifiche scritte</w:t>
            </w:r>
          </w:p>
          <w:p w14:paraId="6097A0C6" w14:textId="77777777" w:rsidR="00015725" w:rsidRPr="002869FA" w:rsidRDefault="00015725" w:rsidP="00946D0F">
            <w:pPr>
              <w:numPr>
                <w:ilvl w:val="0"/>
                <w:numId w:val="22"/>
              </w:numPr>
              <w:tabs>
                <w:tab w:val="left" w:pos="47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2869FA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Prove orali in compensazione di quelle scritte</w:t>
            </w:r>
          </w:p>
          <w:p w14:paraId="33FFC5C4" w14:textId="77777777" w:rsidR="00015725" w:rsidRPr="00946D0F" w:rsidRDefault="00015725" w:rsidP="00946D0F">
            <w:pPr>
              <w:numPr>
                <w:ilvl w:val="0"/>
                <w:numId w:val="22"/>
              </w:numPr>
              <w:tabs>
                <w:tab w:val="left" w:pos="47"/>
              </w:tabs>
              <w:suppressAutoHyphens/>
              <w:spacing w:before="240"/>
              <w:rPr>
                <w:rFonts w:ascii="Bookman Old Style" w:eastAsia="Times New Roman" w:hAnsi="Bookman Old Style" w:cs="Times New Roman"/>
                <w:sz w:val="24"/>
                <w:szCs w:val="24"/>
                <w:lang w:eastAsia="ar-SA"/>
              </w:rPr>
            </w:pPr>
            <w:r w:rsidRPr="002869FA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Altro</w:t>
            </w:r>
            <w:proofErr w:type="gramStart"/>
            <w:r w:rsidRPr="002869FA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 xml:space="preserve"> ….</w:t>
            </w:r>
            <w:proofErr w:type="gramEnd"/>
            <w:r w:rsidRPr="002869FA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.</w:t>
            </w:r>
          </w:p>
          <w:p w14:paraId="7652B103" w14:textId="77777777" w:rsidR="00946D0F" w:rsidRPr="002869FA" w:rsidRDefault="00946D0F" w:rsidP="00946D0F">
            <w:pPr>
              <w:tabs>
                <w:tab w:val="left" w:pos="47"/>
              </w:tabs>
              <w:suppressAutoHyphens/>
              <w:spacing w:before="240"/>
              <w:rPr>
                <w:rFonts w:ascii="Bookman Old Style" w:eastAsia="Times New Roman" w:hAnsi="Bookman Old Style" w:cs="Times New Roman"/>
                <w:sz w:val="24"/>
                <w:szCs w:val="24"/>
                <w:lang w:eastAsia="ar-SA"/>
              </w:rPr>
            </w:pPr>
          </w:p>
        </w:tc>
      </w:tr>
    </w:tbl>
    <w:p w14:paraId="71562707" w14:textId="77777777" w:rsidR="002869FA" w:rsidRPr="00CE19BD" w:rsidRDefault="002869FA" w:rsidP="00CE19BD">
      <w:pPr>
        <w:pStyle w:val="Paragrafoelenco"/>
        <w:numPr>
          <w:ilvl w:val="0"/>
          <w:numId w:val="40"/>
        </w:numPr>
        <w:jc w:val="both"/>
        <w:rPr>
          <w:rFonts w:ascii="Bookman Old Style" w:eastAsia="Times New Roman" w:hAnsi="Bookman Old Style" w:cs="Times New Roman"/>
          <w:b/>
          <w:kern w:val="1"/>
          <w:sz w:val="28"/>
          <w:szCs w:val="28"/>
          <w:lang w:eastAsia="ar-SA"/>
        </w:rPr>
      </w:pPr>
      <w:r w:rsidRPr="00CE19BD">
        <w:rPr>
          <w:rFonts w:ascii="Bookman Old Style" w:eastAsia="Times New Roman" w:hAnsi="Bookman Old Style" w:cs="Times New Roman"/>
          <w:b/>
          <w:kern w:val="1"/>
          <w:sz w:val="28"/>
          <w:szCs w:val="28"/>
          <w:lang w:eastAsia="ar-SA"/>
        </w:rPr>
        <w:lastRenderedPageBreak/>
        <w:t>ITALIANO</w:t>
      </w:r>
    </w:p>
    <w:p w14:paraId="11242218" w14:textId="77777777" w:rsidR="001A7431" w:rsidRPr="00CE19BD" w:rsidRDefault="001A7431" w:rsidP="00CE19BD">
      <w:pPr>
        <w:pStyle w:val="Paragrafoelenco"/>
        <w:numPr>
          <w:ilvl w:val="0"/>
          <w:numId w:val="40"/>
        </w:numPr>
        <w:jc w:val="both"/>
        <w:rPr>
          <w:rFonts w:ascii="Bookman Old Style" w:eastAsia="Times New Roman" w:hAnsi="Bookman Old Style" w:cs="Times New Roman"/>
          <w:b/>
          <w:kern w:val="1"/>
          <w:sz w:val="28"/>
          <w:szCs w:val="28"/>
          <w:lang w:eastAsia="ar-SA"/>
        </w:rPr>
      </w:pPr>
      <w:r w:rsidRPr="00CE19BD">
        <w:rPr>
          <w:rFonts w:ascii="Bookman Old Style" w:eastAsia="Times New Roman" w:hAnsi="Bookman Old Style" w:cs="Times New Roman"/>
          <w:b/>
          <w:kern w:val="1"/>
          <w:sz w:val="28"/>
          <w:szCs w:val="28"/>
          <w:lang w:eastAsia="ar-SA"/>
        </w:rPr>
        <w:t xml:space="preserve">LINGUE </w:t>
      </w:r>
      <w:proofErr w:type="gramStart"/>
      <w:r w:rsidRPr="00CE19BD">
        <w:rPr>
          <w:rFonts w:ascii="Bookman Old Style" w:eastAsia="Times New Roman" w:hAnsi="Bookman Old Style" w:cs="Times New Roman"/>
          <w:b/>
          <w:kern w:val="1"/>
          <w:sz w:val="28"/>
          <w:szCs w:val="28"/>
          <w:lang w:eastAsia="ar-SA"/>
        </w:rPr>
        <w:t>STRANIERE</w:t>
      </w:r>
      <w:r w:rsidR="00953991" w:rsidRPr="00CE19BD">
        <w:rPr>
          <w:rFonts w:ascii="Bookman Old Style" w:eastAsia="Times New Roman" w:hAnsi="Bookman Old Style" w:cs="Times New Roman"/>
          <w:b/>
          <w:kern w:val="1"/>
          <w:sz w:val="28"/>
          <w:szCs w:val="28"/>
          <w:lang w:eastAsia="ar-SA"/>
        </w:rPr>
        <w:t>:</w:t>
      </w:r>
      <w:r w:rsidR="00015725" w:rsidRPr="00CE19BD">
        <w:rPr>
          <w:rFonts w:ascii="Bookman Old Style" w:eastAsia="Times New Roman" w:hAnsi="Bookman Old Style" w:cs="Times New Roman"/>
          <w:b/>
          <w:kern w:val="1"/>
          <w:sz w:val="28"/>
          <w:szCs w:val="28"/>
          <w:lang w:eastAsia="ar-SA"/>
        </w:rPr>
        <w:t>…</w:t>
      </w:r>
      <w:proofErr w:type="gramEnd"/>
      <w:r w:rsidRPr="00CE19BD">
        <w:rPr>
          <w:rFonts w:ascii="Bookman Old Style" w:eastAsia="Times New Roman" w:hAnsi="Bookman Old Style" w:cs="Times New Roman"/>
          <w:b/>
          <w:kern w:val="1"/>
          <w:sz w:val="28"/>
          <w:szCs w:val="28"/>
          <w:lang w:eastAsia="ar-SA"/>
        </w:rPr>
        <w:t>………………</w:t>
      </w:r>
      <w:r w:rsidR="002869FA" w:rsidRPr="00CE19BD">
        <w:rPr>
          <w:rFonts w:ascii="Bookman Old Style" w:eastAsia="Times New Roman" w:hAnsi="Bookman Old Style" w:cs="Times New Roman"/>
          <w:b/>
          <w:kern w:val="1"/>
          <w:sz w:val="28"/>
          <w:szCs w:val="28"/>
          <w:lang w:eastAsia="ar-SA"/>
        </w:rPr>
        <w:t xml:space="preserve">…….. </w:t>
      </w:r>
      <w:r w:rsidRPr="00CE19BD">
        <w:rPr>
          <w:rFonts w:ascii="Bookman Old Style" w:eastAsia="Times New Roman" w:hAnsi="Bookman Old Style" w:cs="Times New Roman"/>
          <w:b/>
          <w:kern w:val="1"/>
          <w:sz w:val="28"/>
          <w:szCs w:val="28"/>
          <w:lang w:eastAsia="ar-SA"/>
        </w:rPr>
        <w:t>e</w:t>
      </w:r>
      <w:r w:rsidR="00946D0F">
        <w:rPr>
          <w:rFonts w:ascii="Bookman Old Style" w:eastAsia="Times New Roman" w:hAnsi="Bookman Old Style" w:cs="Times New Roman"/>
          <w:b/>
          <w:kern w:val="1"/>
          <w:sz w:val="28"/>
          <w:szCs w:val="28"/>
          <w:lang w:eastAsia="ar-SA"/>
        </w:rPr>
        <w:t xml:space="preserve"> </w:t>
      </w:r>
      <w:r w:rsidRPr="00CE19BD">
        <w:rPr>
          <w:rFonts w:ascii="Bookman Old Style" w:eastAsia="Times New Roman" w:hAnsi="Bookman Old Style" w:cs="Times New Roman"/>
          <w:b/>
          <w:kern w:val="1"/>
          <w:sz w:val="28"/>
          <w:szCs w:val="28"/>
          <w:lang w:eastAsia="ar-SA"/>
        </w:rPr>
        <w:t>……………</w:t>
      </w:r>
      <w:r w:rsidR="002869FA" w:rsidRPr="00CE19BD">
        <w:rPr>
          <w:rFonts w:ascii="Bookman Old Style" w:eastAsia="Times New Roman" w:hAnsi="Bookman Old Style" w:cs="Times New Roman"/>
          <w:b/>
          <w:kern w:val="1"/>
          <w:sz w:val="28"/>
          <w:szCs w:val="28"/>
          <w:lang w:eastAsia="ar-SA"/>
        </w:rPr>
        <w:t>……</w:t>
      </w:r>
      <w:proofErr w:type="gramStart"/>
      <w:r w:rsidR="002869FA" w:rsidRPr="00CE19BD">
        <w:rPr>
          <w:rFonts w:ascii="Bookman Old Style" w:eastAsia="Times New Roman" w:hAnsi="Bookman Old Style" w:cs="Times New Roman"/>
          <w:b/>
          <w:kern w:val="1"/>
          <w:sz w:val="28"/>
          <w:szCs w:val="28"/>
          <w:lang w:eastAsia="ar-SA"/>
        </w:rPr>
        <w:t>…….</w:t>
      </w:r>
      <w:proofErr w:type="gramEnd"/>
      <w:r w:rsidR="002869FA" w:rsidRPr="00CE19BD">
        <w:rPr>
          <w:rFonts w:ascii="Bookman Old Style" w:eastAsia="Times New Roman" w:hAnsi="Bookman Old Style" w:cs="Times New Roman"/>
          <w:b/>
          <w:kern w:val="1"/>
          <w:sz w:val="28"/>
          <w:szCs w:val="28"/>
          <w:lang w:eastAsia="ar-SA"/>
        </w:rPr>
        <w:t>.</w:t>
      </w:r>
    </w:p>
    <w:p w14:paraId="323CB196" w14:textId="77777777" w:rsidR="001A7431" w:rsidRDefault="009462F6" w:rsidP="0027099A">
      <w:pPr>
        <w:jc w:val="both"/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</w:pPr>
      <w:proofErr w:type="gramStart"/>
      <w:r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>DOCENTI:…</w:t>
      </w:r>
      <w:proofErr w:type="gramEnd"/>
      <w:r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>………………………………………………………………………….</w:t>
      </w:r>
      <w:r w:rsidR="001A7431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>Gli ADEGUAMENTI riguardano:</w:t>
      </w:r>
    </w:p>
    <w:p w14:paraId="5D758A2D" w14:textId="77777777" w:rsidR="001A7431" w:rsidRPr="001A7431" w:rsidRDefault="001A7431" w:rsidP="001A7431">
      <w:pPr>
        <w:pStyle w:val="Paragrafoelenco"/>
        <w:numPr>
          <w:ilvl w:val="0"/>
          <w:numId w:val="24"/>
        </w:numPr>
        <w:suppressAutoHyphens/>
        <w:spacing w:after="0" w:line="240" w:lineRule="auto"/>
        <w:rPr>
          <w:rFonts w:ascii="Bookman Old Style" w:eastAsia="Calibri" w:hAnsi="Bookman Old Style" w:cs="Calibri"/>
          <w:sz w:val="28"/>
          <w:szCs w:val="28"/>
          <w:lang w:eastAsia="ar-SA"/>
        </w:rPr>
      </w:pPr>
      <w:r w:rsidRPr="001A7431">
        <w:rPr>
          <w:rFonts w:ascii="Bookman Old Style" w:eastAsia="Calibri" w:hAnsi="Bookman Old Style" w:cs="Calibri"/>
          <w:sz w:val="28"/>
          <w:szCs w:val="28"/>
          <w:lang w:eastAsia="ar-SA"/>
        </w:rPr>
        <w:t>Programma di classe</w:t>
      </w:r>
    </w:p>
    <w:p w14:paraId="0142D384" w14:textId="77777777" w:rsidR="001A7431" w:rsidRPr="001A7431" w:rsidRDefault="001A7431" w:rsidP="001A7431">
      <w:pPr>
        <w:pStyle w:val="Paragrafoelenco"/>
        <w:numPr>
          <w:ilvl w:val="0"/>
          <w:numId w:val="22"/>
        </w:numPr>
        <w:jc w:val="both"/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</w:pPr>
      <w:r w:rsidRPr="001A7431">
        <w:rPr>
          <w:rFonts w:ascii="Bookman Old Style" w:eastAsia="Calibri" w:hAnsi="Bookman Old Style" w:cs="Calibri"/>
          <w:sz w:val="28"/>
          <w:szCs w:val="28"/>
          <w:lang w:eastAsia="ar-SA"/>
        </w:rPr>
        <w:t>Programma semplificato per il raggiungimento degli obiettivi minimi</w:t>
      </w:r>
      <w:r w:rsidR="00FE3864">
        <w:rPr>
          <w:rFonts w:ascii="Bookman Old Style" w:eastAsia="Calibri" w:hAnsi="Bookman Old Style" w:cs="Calibri"/>
          <w:sz w:val="28"/>
          <w:szCs w:val="28"/>
          <w:lang w:eastAsia="ar-SA"/>
        </w:rPr>
        <w:t>.</w:t>
      </w:r>
    </w:p>
    <w:tbl>
      <w:tblPr>
        <w:tblStyle w:val="Grigliatabell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3402"/>
        <w:gridCol w:w="3225"/>
      </w:tblGrid>
      <w:tr w:rsidR="002869FA" w14:paraId="212406E0" w14:textId="77777777" w:rsidTr="00367C2C">
        <w:tc>
          <w:tcPr>
            <w:tcW w:w="3119" w:type="dxa"/>
            <w:shd w:val="clear" w:color="auto" w:fill="DBE5F1" w:themeFill="accent1" w:themeFillTint="33"/>
            <w:vAlign w:val="center"/>
          </w:tcPr>
          <w:p w14:paraId="7BB92965" w14:textId="77777777" w:rsidR="002869FA" w:rsidRDefault="002869FA" w:rsidP="00367C2C">
            <w:pPr>
              <w:pStyle w:val="Paragrafoelenco"/>
              <w:ind w:left="0"/>
              <w:jc w:val="center"/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STRATEGIE</w:t>
            </w:r>
          </w:p>
        </w:tc>
        <w:tc>
          <w:tcPr>
            <w:tcW w:w="3402" w:type="dxa"/>
            <w:shd w:val="clear" w:color="auto" w:fill="DBE5F1" w:themeFill="accent1" w:themeFillTint="33"/>
            <w:vAlign w:val="center"/>
          </w:tcPr>
          <w:p w14:paraId="0975FB9C" w14:textId="77777777" w:rsidR="002869FA" w:rsidRDefault="002869FA" w:rsidP="00367C2C">
            <w:pPr>
              <w:pStyle w:val="Paragrafoelenco"/>
              <w:ind w:left="0"/>
              <w:jc w:val="center"/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MATERIALI/</w:t>
            </w:r>
          </w:p>
          <w:p w14:paraId="0E424EB1" w14:textId="77777777" w:rsidR="002869FA" w:rsidRDefault="002869FA" w:rsidP="00367C2C">
            <w:pPr>
              <w:pStyle w:val="Paragrafoelenco"/>
              <w:ind w:left="0"/>
              <w:jc w:val="center"/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STRUMENTI</w:t>
            </w:r>
          </w:p>
        </w:tc>
        <w:tc>
          <w:tcPr>
            <w:tcW w:w="3225" w:type="dxa"/>
            <w:shd w:val="clear" w:color="auto" w:fill="DBE5F1" w:themeFill="accent1" w:themeFillTint="33"/>
            <w:vAlign w:val="center"/>
          </w:tcPr>
          <w:p w14:paraId="20D18690" w14:textId="77777777" w:rsidR="002869FA" w:rsidRDefault="002869FA" w:rsidP="00367C2C">
            <w:pPr>
              <w:pStyle w:val="Paragrafoelenco"/>
              <w:ind w:left="0"/>
              <w:jc w:val="center"/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VERIFICHE</w:t>
            </w:r>
          </w:p>
        </w:tc>
      </w:tr>
      <w:tr w:rsidR="002869FA" w14:paraId="2493E698" w14:textId="77777777" w:rsidTr="002869FA">
        <w:tc>
          <w:tcPr>
            <w:tcW w:w="3119" w:type="dxa"/>
          </w:tcPr>
          <w:p w14:paraId="7E287A91" w14:textId="77777777" w:rsidR="002869FA" w:rsidRPr="001A7431" w:rsidRDefault="002869FA" w:rsidP="00C56A77">
            <w:pPr>
              <w:numPr>
                <w:ilvl w:val="0"/>
                <w:numId w:val="36"/>
              </w:numPr>
              <w:tabs>
                <w:tab w:val="left" w:pos="108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1A7431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Adattamento competenze/contenuti</w:t>
            </w:r>
          </w:p>
          <w:p w14:paraId="71F2F98B" w14:textId="77777777" w:rsidR="002869FA" w:rsidRPr="001A7431" w:rsidRDefault="002869FA" w:rsidP="00C56A77">
            <w:pPr>
              <w:numPr>
                <w:ilvl w:val="0"/>
                <w:numId w:val="36"/>
              </w:numPr>
              <w:tabs>
                <w:tab w:val="left" w:pos="256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1A7431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Differenziazione interventi didattici</w:t>
            </w:r>
          </w:p>
          <w:p w14:paraId="115C46DB" w14:textId="77777777" w:rsidR="002869FA" w:rsidRPr="001A7431" w:rsidRDefault="002869FA" w:rsidP="00C56A77">
            <w:pPr>
              <w:numPr>
                <w:ilvl w:val="0"/>
                <w:numId w:val="36"/>
              </w:numPr>
              <w:tabs>
                <w:tab w:val="left" w:pos="256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1A7431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Affiancamento/guida nell’attività comune</w:t>
            </w:r>
          </w:p>
          <w:p w14:paraId="1C16EEB1" w14:textId="77777777" w:rsidR="002869FA" w:rsidRPr="001A7431" w:rsidRDefault="002869FA" w:rsidP="00C56A77">
            <w:pPr>
              <w:numPr>
                <w:ilvl w:val="0"/>
                <w:numId w:val="36"/>
              </w:numPr>
              <w:tabs>
                <w:tab w:val="left" w:pos="256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1A7431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Attività di piccolo gruppo e/o laboratoriale</w:t>
            </w:r>
          </w:p>
          <w:p w14:paraId="36CFB971" w14:textId="77777777" w:rsidR="002869FA" w:rsidRPr="001A7431" w:rsidRDefault="002869FA" w:rsidP="00C56A77">
            <w:pPr>
              <w:numPr>
                <w:ilvl w:val="0"/>
                <w:numId w:val="36"/>
              </w:numPr>
              <w:tabs>
                <w:tab w:val="left" w:pos="256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1A7431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Tutoraggio</w:t>
            </w:r>
          </w:p>
          <w:p w14:paraId="5A0A0648" w14:textId="77777777" w:rsidR="002869FA" w:rsidRPr="002869FA" w:rsidRDefault="002869FA" w:rsidP="00C56A77">
            <w:pPr>
              <w:pStyle w:val="Paragrafoelenco"/>
              <w:numPr>
                <w:ilvl w:val="0"/>
                <w:numId w:val="36"/>
              </w:numPr>
              <w:spacing w:before="240"/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</w:pPr>
            <w:r w:rsidRPr="001A7431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Altro ……</w:t>
            </w:r>
            <w:r w:rsidR="009462F6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……</w:t>
            </w:r>
            <w:proofErr w:type="gramStart"/>
            <w:r w:rsidR="009462F6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…….</w:t>
            </w:r>
            <w:proofErr w:type="gramEnd"/>
          </w:p>
        </w:tc>
        <w:tc>
          <w:tcPr>
            <w:tcW w:w="3402" w:type="dxa"/>
          </w:tcPr>
          <w:p w14:paraId="4D9FD704" w14:textId="77777777" w:rsidR="002869FA" w:rsidRPr="001A7431" w:rsidRDefault="002869FA" w:rsidP="00C56A77">
            <w:pPr>
              <w:numPr>
                <w:ilvl w:val="0"/>
                <w:numId w:val="36"/>
              </w:numPr>
              <w:tabs>
                <w:tab w:val="left" w:pos="332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1A7431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Testi adattati</w:t>
            </w:r>
          </w:p>
          <w:p w14:paraId="08088CA6" w14:textId="77777777" w:rsidR="002869FA" w:rsidRPr="001A7431" w:rsidRDefault="002869FA" w:rsidP="00C56A77">
            <w:pPr>
              <w:numPr>
                <w:ilvl w:val="0"/>
                <w:numId w:val="36"/>
              </w:numPr>
              <w:tabs>
                <w:tab w:val="left" w:pos="332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1A7431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Glossari disciplinari</w:t>
            </w:r>
          </w:p>
          <w:p w14:paraId="4B0867C3" w14:textId="77777777" w:rsidR="002869FA" w:rsidRPr="001A7431" w:rsidRDefault="002869FA" w:rsidP="00C56A77">
            <w:pPr>
              <w:numPr>
                <w:ilvl w:val="0"/>
                <w:numId w:val="36"/>
              </w:numPr>
              <w:tabs>
                <w:tab w:val="left" w:pos="332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1A7431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Tabelle della memoria</w:t>
            </w:r>
          </w:p>
          <w:p w14:paraId="1C818B2B" w14:textId="77777777" w:rsidR="002869FA" w:rsidRPr="001A7431" w:rsidRDefault="002869FA" w:rsidP="00C56A77">
            <w:pPr>
              <w:numPr>
                <w:ilvl w:val="0"/>
                <w:numId w:val="36"/>
              </w:numPr>
              <w:tabs>
                <w:tab w:val="left" w:pos="332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1A7431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Tabella forme verbali</w:t>
            </w:r>
          </w:p>
          <w:p w14:paraId="30C4B69B" w14:textId="77777777" w:rsidR="002869FA" w:rsidRPr="001A7431" w:rsidRDefault="002869FA" w:rsidP="00C56A77">
            <w:pPr>
              <w:numPr>
                <w:ilvl w:val="0"/>
                <w:numId w:val="36"/>
              </w:numPr>
              <w:tabs>
                <w:tab w:val="left" w:pos="285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1A7431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Tabella analisi grammaticale</w:t>
            </w:r>
          </w:p>
          <w:p w14:paraId="059E24D0" w14:textId="77777777" w:rsidR="002869FA" w:rsidRPr="001A7431" w:rsidRDefault="002869FA" w:rsidP="00C56A77">
            <w:pPr>
              <w:numPr>
                <w:ilvl w:val="0"/>
                <w:numId w:val="36"/>
              </w:numPr>
              <w:tabs>
                <w:tab w:val="left" w:pos="332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1A7431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Tabella analisi logica</w:t>
            </w:r>
          </w:p>
          <w:p w14:paraId="1EF70480" w14:textId="77777777" w:rsidR="002869FA" w:rsidRPr="001A7431" w:rsidRDefault="002869FA" w:rsidP="00C56A77">
            <w:pPr>
              <w:numPr>
                <w:ilvl w:val="0"/>
                <w:numId w:val="36"/>
              </w:numPr>
              <w:tabs>
                <w:tab w:val="left" w:pos="332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1A7431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Mappe</w:t>
            </w:r>
          </w:p>
          <w:p w14:paraId="05745A2D" w14:textId="77777777" w:rsidR="002869FA" w:rsidRPr="001A7431" w:rsidRDefault="002869FA" w:rsidP="00C56A77">
            <w:pPr>
              <w:numPr>
                <w:ilvl w:val="0"/>
                <w:numId w:val="36"/>
              </w:numPr>
              <w:tabs>
                <w:tab w:val="left" w:pos="332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1A7431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Lavagna multimediale</w:t>
            </w:r>
          </w:p>
          <w:p w14:paraId="5BB42240" w14:textId="77777777" w:rsidR="002869FA" w:rsidRPr="001A7431" w:rsidRDefault="002869FA" w:rsidP="00C56A77">
            <w:pPr>
              <w:numPr>
                <w:ilvl w:val="0"/>
                <w:numId w:val="36"/>
              </w:numPr>
              <w:tabs>
                <w:tab w:val="left" w:pos="332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1A7431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Software didattici</w:t>
            </w:r>
          </w:p>
          <w:p w14:paraId="2892CA0B" w14:textId="77777777" w:rsidR="002869FA" w:rsidRPr="001A7431" w:rsidRDefault="002869FA" w:rsidP="00C56A77">
            <w:pPr>
              <w:numPr>
                <w:ilvl w:val="0"/>
                <w:numId w:val="36"/>
              </w:numPr>
              <w:tabs>
                <w:tab w:val="left" w:pos="332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1A7431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Dizionari elettronici</w:t>
            </w:r>
          </w:p>
          <w:p w14:paraId="225DC4D7" w14:textId="77777777" w:rsidR="002869FA" w:rsidRPr="001A7431" w:rsidRDefault="002869FA" w:rsidP="00C56A77">
            <w:pPr>
              <w:numPr>
                <w:ilvl w:val="0"/>
                <w:numId w:val="36"/>
              </w:numPr>
              <w:tabs>
                <w:tab w:val="left" w:pos="332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1A7431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Consegne tradotte</w:t>
            </w:r>
          </w:p>
          <w:p w14:paraId="02553278" w14:textId="77777777" w:rsidR="002869FA" w:rsidRPr="002869FA" w:rsidRDefault="002869FA" w:rsidP="00C56A77">
            <w:pPr>
              <w:pStyle w:val="Paragrafoelenco"/>
              <w:numPr>
                <w:ilvl w:val="0"/>
                <w:numId w:val="36"/>
              </w:numPr>
              <w:spacing w:before="240"/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</w:pPr>
            <w:r w:rsidRPr="001A7431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Altro…</w:t>
            </w:r>
            <w:r w:rsidR="009462F6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…………</w:t>
            </w:r>
            <w:proofErr w:type="gramStart"/>
            <w:r w:rsidR="009462F6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…….</w:t>
            </w:r>
            <w:proofErr w:type="gramEnd"/>
            <w:r w:rsidR="009462F6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225" w:type="dxa"/>
          </w:tcPr>
          <w:p w14:paraId="197DC837" w14:textId="77777777" w:rsidR="002869FA" w:rsidRPr="001A7431" w:rsidRDefault="002869FA" w:rsidP="00C56A77">
            <w:pPr>
              <w:numPr>
                <w:ilvl w:val="0"/>
                <w:numId w:val="36"/>
              </w:numPr>
              <w:tabs>
                <w:tab w:val="left" w:pos="47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1A7431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Differenziate</w:t>
            </w:r>
          </w:p>
          <w:p w14:paraId="09769651" w14:textId="77777777" w:rsidR="002869FA" w:rsidRPr="001A7431" w:rsidRDefault="002869FA" w:rsidP="00C56A77">
            <w:pPr>
              <w:numPr>
                <w:ilvl w:val="0"/>
                <w:numId w:val="36"/>
              </w:numPr>
              <w:tabs>
                <w:tab w:val="left" w:pos="47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1A7431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Prove V/F,</w:t>
            </w:r>
            <w:r w:rsidRPr="002869FA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 xml:space="preserve"> </w:t>
            </w:r>
            <w:r w:rsidRPr="001A7431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scelta multipla,</w:t>
            </w:r>
            <w:r w:rsidRPr="002869FA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 xml:space="preserve"> </w:t>
            </w:r>
            <w:r w:rsidRPr="001A7431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completamento</w:t>
            </w:r>
          </w:p>
          <w:p w14:paraId="25714B9D" w14:textId="77777777" w:rsidR="002869FA" w:rsidRPr="001A7431" w:rsidRDefault="002869FA" w:rsidP="00C56A77">
            <w:pPr>
              <w:numPr>
                <w:ilvl w:val="0"/>
                <w:numId w:val="36"/>
              </w:numPr>
              <w:tabs>
                <w:tab w:val="left" w:pos="47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1A7431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Programmate</w:t>
            </w:r>
          </w:p>
          <w:p w14:paraId="066E83A1" w14:textId="77777777" w:rsidR="002869FA" w:rsidRPr="001A7431" w:rsidRDefault="002869FA" w:rsidP="00C56A77">
            <w:pPr>
              <w:numPr>
                <w:ilvl w:val="0"/>
                <w:numId w:val="36"/>
              </w:numPr>
              <w:tabs>
                <w:tab w:val="left" w:pos="47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1A7431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Graduate</w:t>
            </w:r>
          </w:p>
          <w:p w14:paraId="58BC76CD" w14:textId="77777777" w:rsidR="002869FA" w:rsidRPr="001A7431" w:rsidRDefault="002869FA" w:rsidP="00C56A77">
            <w:pPr>
              <w:numPr>
                <w:ilvl w:val="0"/>
                <w:numId w:val="36"/>
              </w:numPr>
              <w:tabs>
                <w:tab w:val="left" w:pos="47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1A7431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Tempi di verifica più lunghi</w:t>
            </w:r>
          </w:p>
          <w:p w14:paraId="512682F8" w14:textId="77777777" w:rsidR="002869FA" w:rsidRPr="001A7431" w:rsidRDefault="002869FA" w:rsidP="00C56A77">
            <w:pPr>
              <w:numPr>
                <w:ilvl w:val="0"/>
                <w:numId w:val="36"/>
              </w:numPr>
              <w:tabs>
                <w:tab w:val="left" w:pos="47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1A7431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L’uso di mediatori didattici durante le interrogazioni(schemi-mappe-immagini)</w:t>
            </w:r>
          </w:p>
          <w:p w14:paraId="4D7B3E88" w14:textId="77777777" w:rsidR="002869FA" w:rsidRPr="001A7431" w:rsidRDefault="002869FA" w:rsidP="00C56A77">
            <w:pPr>
              <w:numPr>
                <w:ilvl w:val="0"/>
                <w:numId w:val="36"/>
              </w:numPr>
              <w:tabs>
                <w:tab w:val="left" w:pos="47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1A7431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Lettura del testo della verifica da parte dell’insegnante</w:t>
            </w:r>
          </w:p>
          <w:p w14:paraId="0C1ACA77" w14:textId="77777777" w:rsidR="002869FA" w:rsidRPr="001A7431" w:rsidRDefault="002869FA" w:rsidP="00C56A77">
            <w:pPr>
              <w:numPr>
                <w:ilvl w:val="0"/>
                <w:numId w:val="36"/>
              </w:numPr>
              <w:tabs>
                <w:tab w:val="left" w:pos="47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1A7431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Riduzione/selezione della quantità di esercizi nelle verifiche scritte</w:t>
            </w:r>
          </w:p>
          <w:p w14:paraId="7AD5EFA6" w14:textId="77777777" w:rsidR="002869FA" w:rsidRPr="001A7431" w:rsidRDefault="002869FA" w:rsidP="00C56A77">
            <w:pPr>
              <w:numPr>
                <w:ilvl w:val="0"/>
                <w:numId w:val="36"/>
              </w:numPr>
              <w:tabs>
                <w:tab w:val="left" w:pos="47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1A7431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Prove orali in compensazione di quelle scritte</w:t>
            </w:r>
          </w:p>
          <w:p w14:paraId="7C57AAE3" w14:textId="77777777" w:rsidR="002869FA" w:rsidRPr="00FE3864" w:rsidRDefault="002869FA" w:rsidP="00C56A77">
            <w:pPr>
              <w:pStyle w:val="Paragrafoelenco"/>
              <w:numPr>
                <w:ilvl w:val="0"/>
                <w:numId w:val="36"/>
              </w:numPr>
              <w:spacing w:before="240"/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</w:pPr>
            <w:r w:rsidRPr="001A7431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Altro …</w:t>
            </w:r>
            <w:r w:rsidR="009462F6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………</w:t>
            </w:r>
            <w:proofErr w:type="gramStart"/>
            <w:r w:rsidR="009462F6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…….</w:t>
            </w:r>
            <w:proofErr w:type="gramEnd"/>
            <w:r w:rsidR="009462F6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.</w:t>
            </w:r>
          </w:p>
          <w:p w14:paraId="4A43C2C5" w14:textId="77777777" w:rsidR="00FE3864" w:rsidRPr="00FE3864" w:rsidRDefault="00FE3864" w:rsidP="00C56A77">
            <w:pPr>
              <w:spacing w:before="240"/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</w:pPr>
          </w:p>
        </w:tc>
      </w:tr>
    </w:tbl>
    <w:p w14:paraId="590225B1" w14:textId="77777777" w:rsidR="002869FA" w:rsidRPr="005F1962" w:rsidRDefault="002869FA" w:rsidP="005F1962">
      <w:pPr>
        <w:jc w:val="both"/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</w:pPr>
    </w:p>
    <w:p w14:paraId="426CD449" w14:textId="77777777" w:rsidR="002869FA" w:rsidRPr="00D2694A" w:rsidRDefault="002869FA" w:rsidP="00D2694A">
      <w:pPr>
        <w:jc w:val="both"/>
        <w:rPr>
          <w:rFonts w:ascii="Bookman Old Style" w:eastAsia="Times New Roman" w:hAnsi="Bookman Old Style" w:cs="Times New Roman"/>
          <w:b/>
          <w:kern w:val="1"/>
          <w:sz w:val="28"/>
          <w:szCs w:val="28"/>
          <w:lang w:eastAsia="ar-SA"/>
        </w:rPr>
      </w:pPr>
      <w:r w:rsidRPr="00D2694A">
        <w:rPr>
          <w:rFonts w:ascii="Bookman Old Style" w:eastAsia="Times New Roman" w:hAnsi="Bookman Old Style" w:cs="Times New Roman"/>
          <w:b/>
          <w:kern w:val="1"/>
          <w:sz w:val="28"/>
          <w:szCs w:val="28"/>
          <w:lang w:eastAsia="ar-SA"/>
        </w:rPr>
        <w:lastRenderedPageBreak/>
        <w:t>STORIA, GEOGRAFIA E SCIENZE</w:t>
      </w:r>
    </w:p>
    <w:p w14:paraId="6418DE51" w14:textId="77777777" w:rsidR="005F1962" w:rsidRPr="005F1962" w:rsidRDefault="005F1962" w:rsidP="005F1962">
      <w:pPr>
        <w:jc w:val="both"/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</w:pPr>
      <w:proofErr w:type="gramStart"/>
      <w:r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>DOCENTI:…</w:t>
      </w:r>
      <w:proofErr w:type="gramEnd"/>
      <w:r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>………………………………………………………………………….</w:t>
      </w:r>
    </w:p>
    <w:p w14:paraId="2915B58D" w14:textId="77777777" w:rsidR="002869FA" w:rsidRDefault="002869FA" w:rsidP="002869FA">
      <w:pPr>
        <w:jc w:val="both"/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</w:pPr>
      <w:r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>Gli ADEGUAMENTI riguardano:</w:t>
      </w:r>
    </w:p>
    <w:p w14:paraId="40E299D2" w14:textId="77777777" w:rsidR="002869FA" w:rsidRPr="001A7431" w:rsidRDefault="002869FA" w:rsidP="002869FA">
      <w:pPr>
        <w:pStyle w:val="Paragrafoelenco"/>
        <w:numPr>
          <w:ilvl w:val="0"/>
          <w:numId w:val="24"/>
        </w:numPr>
        <w:suppressAutoHyphens/>
        <w:spacing w:after="0" w:line="240" w:lineRule="auto"/>
        <w:rPr>
          <w:rFonts w:ascii="Bookman Old Style" w:eastAsia="Calibri" w:hAnsi="Bookman Old Style" w:cs="Calibri"/>
          <w:sz w:val="28"/>
          <w:szCs w:val="28"/>
          <w:lang w:eastAsia="ar-SA"/>
        </w:rPr>
      </w:pPr>
      <w:r w:rsidRPr="001A7431">
        <w:rPr>
          <w:rFonts w:ascii="Bookman Old Style" w:eastAsia="Calibri" w:hAnsi="Bookman Old Style" w:cs="Calibri"/>
          <w:sz w:val="28"/>
          <w:szCs w:val="28"/>
          <w:lang w:eastAsia="ar-SA"/>
        </w:rPr>
        <w:t>Programma di classe</w:t>
      </w:r>
    </w:p>
    <w:p w14:paraId="5033DE96" w14:textId="77777777" w:rsidR="002869FA" w:rsidRPr="00CE19BD" w:rsidRDefault="002869FA" w:rsidP="002869FA">
      <w:pPr>
        <w:pStyle w:val="Paragrafoelenco"/>
        <w:numPr>
          <w:ilvl w:val="0"/>
          <w:numId w:val="22"/>
        </w:numPr>
        <w:jc w:val="both"/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</w:pPr>
      <w:r w:rsidRPr="001A7431">
        <w:rPr>
          <w:rFonts w:ascii="Bookman Old Style" w:eastAsia="Calibri" w:hAnsi="Bookman Old Style" w:cs="Calibri"/>
          <w:sz w:val="28"/>
          <w:szCs w:val="28"/>
          <w:lang w:eastAsia="ar-SA"/>
        </w:rPr>
        <w:t>Programma semplificato per il raggiungimento degli obiettivi minimi</w:t>
      </w:r>
      <w:r w:rsidR="00D2694A">
        <w:rPr>
          <w:rFonts w:ascii="Bookman Old Style" w:eastAsia="Calibri" w:hAnsi="Bookman Old Style" w:cs="Calibri"/>
          <w:sz w:val="28"/>
          <w:szCs w:val="28"/>
          <w:lang w:eastAsia="ar-SA"/>
        </w:rPr>
        <w:t>.</w:t>
      </w:r>
    </w:p>
    <w:p w14:paraId="70EEFD67" w14:textId="77777777" w:rsidR="00CE19BD" w:rsidRPr="002869FA" w:rsidRDefault="00CE19BD" w:rsidP="00CE19BD">
      <w:pPr>
        <w:pStyle w:val="Paragrafoelenco"/>
        <w:jc w:val="both"/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2835"/>
        <w:gridCol w:w="3650"/>
      </w:tblGrid>
      <w:tr w:rsidR="002869FA" w14:paraId="40E32910" w14:textId="77777777" w:rsidTr="00367C2C">
        <w:tc>
          <w:tcPr>
            <w:tcW w:w="3369" w:type="dxa"/>
            <w:shd w:val="clear" w:color="auto" w:fill="DBE5F1" w:themeFill="accent1" w:themeFillTint="33"/>
            <w:vAlign w:val="center"/>
          </w:tcPr>
          <w:p w14:paraId="1B7C3B40" w14:textId="77777777" w:rsidR="002869FA" w:rsidRDefault="002869FA" w:rsidP="00367C2C">
            <w:pPr>
              <w:jc w:val="center"/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STRATEGIE</w:t>
            </w:r>
          </w:p>
        </w:tc>
        <w:tc>
          <w:tcPr>
            <w:tcW w:w="2835" w:type="dxa"/>
            <w:shd w:val="clear" w:color="auto" w:fill="DBE5F1" w:themeFill="accent1" w:themeFillTint="33"/>
            <w:vAlign w:val="center"/>
          </w:tcPr>
          <w:p w14:paraId="07F9D035" w14:textId="77777777" w:rsidR="002869FA" w:rsidRDefault="002869FA" w:rsidP="00367C2C">
            <w:pPr>
              <w:jc w:val="center"/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MATERIALI/</w:t>
            </w:r>
          </w:p>
          <w:p w14:paraId="15B53F73" w14:textId="77777777" w:rsidR="002869FA" w:rsidRDefault="002869FA" w:rsidP="00367C2C">
            <w:pPr>
              <w:jc w:val="center"/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STRUMENTI</w:t>
            </w:r>
          </w:p>
        </w:tc>
        <w:tc>
          <w:tcPr>
            <w:tcW w:w="3650" w:type="dxa"/>
            <w:shd w:val="clear" w:color="auto" w:fill="DBE5F1" w:themeFill="accent1" w:themeFillTint="33"/>
            <w:vAlign w:val="center"/>
          </w:tcPr>
          <w:p w14:paraId="654FC91C" w14:textId="77777777" w:rsidR="002869FA" w:rsidRDefault="002869FA" w:rsidP="00367C2C">
            <w:pPr>
              <w:jc w:val="center"/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VERIFICHE</w:t>
            </w:r>
          </w:p>
        </w:tc>
      </w:tr>
      <w:tr w:rsidR="005F1962" w14:paraId="1536241E" w14:textId="77777777" w:rsidTr="009462F6">
        <w:tc>
          <w:tcPr>
            <w:tcW w:w="3369" w:type="dxa"/>
          </w:tcPr>
          <w:p w14:paraId="65AB283F" w14:textId="77777777" w:rsidR="005F1962" w:rsidRPr="005F1962" w:rsidRDefault="005F1962" w:rsidP="00367C2C">
            <w:pPr>
              <w:numPr>
                <w:ilvl w:val="0"/>
                <w:numId w:val="30"/>
              </w:numPr>
              <w:tabs>
                <w:tab w:val="left" w:pos="256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5F1962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Adattamento competenze/</w:t>
            </w:r>
            <w:r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 xml:space="preserve"> </w:t>
            </w:r>
            <w:r w:rsidRPr="005F1962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contenuti</w:t>
            </w:r>
          </w:p>
          <w:p w14:paraId="7233E621" w14:textId="77777777" w:rsidR="005F1962" w:rsidRPr="005F1962" w:rsidRDefault="005F1962" w:rsidP="00367C2C">
            <w:pPr>
              <w:numPr>
                <w:ilvl w:val="0"/>
                <w:numId w:val="30"/>
              </w:numPr>
              <w:tabs>
                <w:tab w:val="left" w:pos="256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5F1962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Differenziazione interventi didattici</w:t>
            </w:r>
          </w:p>
          <w:p w14:paraId="4C1079BF" w14:textId="77777777" w:rsidR="005F1962" w:rsidRPr="005F1962" w:rsidRDefault="005F1962" w:rsidP="00367C2C">
            <w:pPr>
              <w:numPr>
                <w:ilvl w:val="0"/>
                <w:numId w:val="30"/>
              </w:numPr>
              <w:tabs>
                <w:tab w:val="left" w:pos="256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5F1962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Affiancamento/</w:t>
            </w:r>
            <w:r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 xml:space="preserve"> </w:t>
            </w:r>
            <w:r w:rsidRPr="005F1962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guida nell’attività comune</w:t>
            </w:r>
          </w:p>
          <w:p w14:paraId="2F1B74AC" w14:textId="77777777" w:rsidR="005F1962" w:rsidRPr="005F1962" w:rsidRDefault="005F1962" w:rsidP="00367C2C">
            <w:pPr>
              <w:numPr>
                <w:ilvl w:val="0"/>
                <w:numId w:val="30"/>
              </w:numPr>
              <w:tabs>
                <w:tab w:val="left" w:pos="256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5F1962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Attività di piccolo gruppo e/o laboratoriale</w:t>
            </w:r>
          </w:p>
          <w:p w14:paraId="4B57AD9F" w14:textId="77777777" w:rsidR="005F1962" w:rsidRPr="005F1962" w:rsidRDefault="005F1962" w:rsidP="00367C2C">
            <w:pPr>
              <w:numPr>
                <w:ilvl w:val="0"/>
                <w:numId w:val="30"/>
              </w:numPr>
              <w:tabs>
                <w:tab w:val="left" w:pos="256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5F1962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Tutoraggio</w:t>
            </w:r>
          </w:p>
          <w:p w14:paraId="7DAC7D02" w14:textId="77777777" w:rsidR="005F1962" w:rsidRPr="005F1962" w:rsidRDefault="005F1962" w:rsidP="00367C2C">
            <w:pPr>
              <w:numPr>
                <w:ilvl w:val="0"/>
                <w:numId w:val="30"/>
              </w:numPr>
              <w:tabs>
                <w:tab w:val="left" w:pos="256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5F1962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Altro ……</w:t>
            </w:r>
            <w:r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……</w:t>
            </w:r>
            <w:proofErr w:type="gramStart"/>
            <w:r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…….</w:t>
            </w:r>
            <w:proofErr w:type="gramEnd"/>
          </w:p>
        </w:tc>
        <w:tc>
          <w:tcPr>
            <w:tcW w:w="2835" w:type="dxa"/>
          </w:tcPr>
          <w:p w14:paraId="5D44A42B" w14:textId="77777777" w:rsidR="005F1962" w:rsidRPr="005F1962" w:rsidRDefault="005F1962" w:rsidP="00367C2C">
            <w:pPr>
              <w:numPr>
                <w:ilvl w:val="0"/>
                <w:numId w:val="30"/>
              </w:numPr>
              <w:tabs>
                <w:tab w:val="left" w:pos="332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5F1962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Uso di materiali differenziati per fissare graficamente informazioni specifiche</w:t>
            </w:r>
          </w:p>
          <w:p w14:paraId="2D5AFBEF" w14:textId="77777777" w:rsidR="005F1962" w:rsidRPr="005F1962" w:rsidRDefault="005F1962" w:rsidP="00367C2C">
            <w:pPr>
              <w:numPr>
                <w:ilvl w:val="0"/>
                <w:numId w:val="30"/>
              </w:numPr>
              <w:tabs>
                <w:tab w:val="left" w:pos="332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5F1962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Testi adattati</w:t>
            </w:r>
          </w:p>
          <w:p w14:paraId="167FD266" w14:textId="77777777" w:rsidR="005F1962" w:rsidRPr="005F1962" w:rsidRDefault="005F1962" w:rsidP="00367C2C">
            <w:pPr>
              <w:numPr>
                <w:ilvl w:val="0"/>
                <w:numId w:val="30"/>
              </w:numPr>
              <w:tabs>
                <w:tab w:val="left" w:pos="332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5F1962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Glossari disciplinari</w:t>
            </w:r>
          </w:p>
          <w:p w14:paraId="40B74CF9" w14:textId="77777777" w:rsidR="005F1962" w:rsidRPr="005F1962" w:rsidRDefault="005F1962" w:rsidP="00367C2C">
            <w:pPr>
              <w:numPr>
                <w:ilvl w:val="0"/>
                <w:numId w:val="30"/>
              </w:numPr>
              <w:tabs>
                <w:tab w:val="left" w:pos="332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5F1962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Sintesi,</w:t>
            </w:r>
            <w:r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 xml:space="preserve"> </w:t>
            </w:r>
            <w:r w:rsidRPr="005F1962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schemi,</w:t>
            </w:r>
            <w:r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 xml:space="preserve"> </w:t>
            </w:r>
            <w:r w:rsidRPr="005F1962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mappe per lo studio</w:t>
            </w:r>
          </w:p>
          <w:p w14:paraId="5310D5F5" w14:textId="77777777" w:rsidR="005F1962" w:rsidRPr="005F1962" w:rsidRDefault="005F1962" w:rsidP="00367C2C">
            <w:pPr>
              <w:numPr>
                <w:ilvl w:val="0"/>
                <w:numId w:val="30"/>
              </w:numPr>
              <w:tabs>
                <w:tab w:val="left" w:pos="332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5F1962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Cartine geografiche e storiche</w:t>
            </w:r>
          </w:p>
          <w:p w14:paraId="47ECE840" w14:textId="77777777" w:rsidR="005F1962" w:rsidRPr="005F1962" w:rsidRDefault="005F1962" w:rsidP="00367C2C">
            <w:pPr>
              <w:numPr>
                <w:ilvl w:val="0"/>
                <w:numId w:val="30"/>
              </w:numPr>
              <w:tabs>
                <w:tab w:val="left" w:pos="332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5F1962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Testi scolastici con allegati CD ROM</w:t>
            </w:r>
          </w:p>
          <w:p w14:paraId="6696CDB1" w14:textId="77777777" w:rsidR="005F1962" w:rsidRPr="005F1962" w:rsidRDefault="005F1962" w:rsidP="00367C2C">
            <w:pPr>
              <w:numPr>
                <w:ilvl w:val="0"/>
                <w:numId w:val="30"/>
              </w:numPr>
              <w:tabs>
                <w:tab w:val="left" w:pos="332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5F1962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Computer (enciclopedia informatica multimediale,</w:t>
            </w:r>
            <w:r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 xml:space="preserve"> </w:t>
            </w:r>
            <w:r w:rsidRPr="005F1962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siti didattici)</w:t>
            </w:r>
          </w:p>
          <w:p w14:paraId="425DF576" w14:textId="77777777" w:rsidR="005F1962" w:rsidRPr="005F1962" w:rsidRDefault="005F1962" w:rsidP="00367C2C">
            <w:pPr>
              <w:numPr>
                <w:ilvl w:val="0"/>
                <w:numId w:val="30"/>
              </w:numPr>
              <w:tabs>
                <w:tab w:val="left" w:pos="332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5F1962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Altro…</w:t>
            </w:r>
            <w:r w:rsidR="0060051F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…………</w:t>
            </w:r>
          </w:p>
        </w:tc>
        <w:tc>
          <w:tcPr>
            <w:tcW w:w="3650" w:type="dxa"/>
          </w:tcPr>
          <w:p w14:paraId="299E9ADE" w14:textId="77777777" w:rsidR="005F1962" w:rsidRPr="005F1962" w:rsidRDefault="005F1962" w:rsidP="00367C2C">
            <w:pPr>
              <w:numPr>
                <w:ilvl w:val="0"/>
                <w:numId w:val="30"/>
              </w:numPr>
              <w:tabs>
                <w:tab w:val="left" w:pos="47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5F1962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Differenziate</w:t>
            </w:r>
          </w:p>
          <w:p w14:paraId="44A7F8CF" w14:textId="77777777" w:rsidR="005F1962" w:rsidRPr="005F1962" w:rsidRDefault="005F1962" w:rsidP="00367C2C">
            <w:pPr>
              <w:numPr>
                <w:ilvl w:val="0"/>
                <w:numId w:val="30"/>
              </w:numPr>
              <w:tabs>
                <w:tab w:val="left" w:pos="47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5F1962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Prove V/F,</w:t>
            </w:r>
            <w:r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 xml:space="preserve"> </w:t>
            </w:r>
            <w:r w:rsidRPr="005F1962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scelta multipla,</w:t>
            </w:r>
            <w:r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 xml:space="preserve"> </w:t>
            </w:r>
            <w:r w:rsidRPr="005F1962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completamento</w:t>
            </w:r>
          </w:p>
          <w:p w14:paraId="7B0105F2" w14:textId="77777777" w:rsidR="005F1962" w:rsidRPr="005F1962" w:rsidRDefault="005F1962" w:rsidP="00367C2C">
            <w:pPr>
              <w:numPr>
                <w:ilvl w:val="0"/>
                <w:numId w:val="30"/>
              </w:numPr>
              <w:tabs>
                <w:tab w:val="left" w:pos="47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5F1962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Programmate</w:t>
            </w:r>
          </w:p>
          <w:p w14:paraId="714E1291" w14:textId="77777777" w:rsidR="005F1962" w:rsidRPr="005F1962" w:rsidRDefault="005F1962" w:rsidP="00367C2C">
            <w:pPr>
              <w:numPr>
                <w:ilvl w:val="0"/>
                <w:numId w:val="30"/>
              </w:numPr>
              <w:tabs>
                <w:tab w:val="left" w:pos="47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5F1962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Graduate</w:t>
            </w:r>
          </w:p>
          <w:p w14:paraId="5B2B360A" w14:textId="77777777" w:rsidR="005F1962" w:rsidRPr="005F1962" w:rsidRDefault="005F1962" w:rsidP="00367C2C">
            <w:pPr>
              <w:numPr>
                <w:ilvl w:val="0"/>
                <w:numId w:val="30"/>
              </w:numPr>
              <w:tabs>
                <w:tab w:val="left" w:pos="47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5F1962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Tempi di verifica più lunghi</w:t>
            </w:r>
          </w:p>
          <w:p w14:paraId="23C51718" w14:textId="77777777" w:rsidR="005F1962" w:rsidRPr="005F1962" w:rsidRDefault="005F1962" w:rsidP="00367C2C">
            <w:pPr>
              <w:numPr>
                <w:ilvl w:val="0"/>
                <w:numId w:val="30"/>
              </w:numPr>
              <w:tabs>
                <w:tab w:val="left" w:pos="47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5F1962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L’uso di mediatori didattici durante le interrogazioni</w:t>
            </w:r>
            <w:r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 xml:space="preserve"> </w:t>
            </w:r>
            <w:r w:rsidRPr="005F1962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(schemi-mappe-immagini)</w:t>
            </w:r>
          </w:p>
          <w:p w14:paraId="5B13B80D" w14:textId="77777777" w:rsidR="005F1962" w:rsidRPr="005F1962" w:rsidRDefault="005F1962" w:rsidP="00367C2C">
            <w:pPr>
              <w:numPr>
                <w:ilvl w:val="0"/>
                <w:numId w:val="30"/>
              </w:numPr>
              <w:tabs>
                <w:tab w:val="left" w:pos="47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5F1962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Lettura del testo della verifica da parte dell’insegnante</w:t>
            </w:r>
          </w:p>
          <w:p w14:paraId="1E88BDBD" w14:textId="77777777" w:rsidR="005F1962" w:rsidRPr="005F1962" w:rsidRDefault="005F1962" w:rsidP="00367C2C">
            <w:pPr>
              <w:numPr>
                <w:ilvl w:val="0"/>
                <w:numId w:val="30"/>
              </w:numPr>
              <w:tabs>
                <w:tab w:val="left" w:pos="47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5F1962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Riduzione/selezione della quantità di esercizi nelle verifiche scritte</w:t>
            </w:r>
          </w:p>
          <w:p w14:paraId="7EE3CE87" w14:textId="77777777" w:rsidR="005F1962" w:rsidRPr="005F1962" w:rsidRDefault="005F1962" w:rsidP="00367C2C">
            <w:pPr>
              <w:numPr>
                <w:ilvl w:val="0"/>
                <w:numId w:val="30"/>
              </w:numPr>
              <w:tabs>
                <w:tab w:val="left" w:pos="47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5F1962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Prove orali in compensazione di quelle scritte</w:t>
            </w:r>
          </w:p>
          <w:p w14:paraId="04770D34" w14:textId="77777777" w:rsidR="005F1962" w:rsidRPr="005F1962" w:rsidRDefault="005F1962" w:rsidP="00367C2C">
            <w:pPr>
              <w:numPr>
                <w:ilvl w:val="0"/>
                <w:numId w:val="30"/>
              </w:numPr>
              <w:tabs>
                <w:tab w:val="left" w:pos="47"/>
              </w:tabs>
              <w:suppressAutoHyphens/>
              <w:spacing w:before="240"/>
              <w:rPr>
                <w:rFonts w:ascii="Bookman Old Style" w:eastAsia="Times New Roman" w:hAnsi="Bookman Old Style" w:cs="Times New Roman"/>
                <w:sz w:val="24"/>
                <w:szCs w:val="24"/>
                <w:lang w:eastAsia="ar-SA"/>
              </w:rPr>
            </w:pPr>
            <w:r w:rsidRPr="005F1962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Altro …</w:t>
            </w:r>
            <w:r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……………….</w:t>
            </w:r>
          </w:p>
          <w:p w14:paraId="6642369D" w14:textId="77777777" w:rsidR="005F1962" w:rsidRPr="005F1962" w:rsidRDefault="005F1962" w:rsidP="00367C2C">
            <w:pPr>
              <w:tabs>
                <w:tab w:val="left" w:pos="47"/>
              </w:tabs>
              <w:suppressAutoHyphens/>
              <w:spacing w:before="240"/>
              <w:ind w:left="720"/>
              <w:rPr>
                <w:rFonts w:ascii="Bookman Old Style" w:eastAsia="Times New Roman" w:hAnsi="Bookman Old Style" w:cs="Times New Roman"/>
                <w:sz w:val="24"/>
                <w:szCs w:val="24"/>
                <w:lang w:eastAsia="ar-SA"/>
              </w:rPr>
            </w:pPr>
          </w:p>
        </w:tc>
      </w:tr>
    </w:tbl>
    <w:p w14:paraId="591448C5" w14:textId="77777777" w:rsidR="00D2694A" w:rsidRDefault="00D2694A" w:rsidP="00D2694A">
      <w:pPr>
        <w:jc w:val="both"/>
        <w:rPr>
          <w:rFonts w:ascii="Bookman Old Style" w:eastAsia="Times New Roman" w:hAnsi="Bookman Old Style" w:cs="Times New Roman"/>
          <w:b/>
          <w:kern w:val="1"/>
          <w:sz w:val="28"/>
          <w:szCs w:val="28"/>
          <w:lang w:eastAsia="ar-SA"/>
        </w:rPr>
      </w:pPr>
    </w:p>
    <w:p w14:paraId="7A389E68" w14:textId="77777777" w:rsidR="005F1962" w:rsidRPr="00D2694A" w:rsidRDefault="005F1962" w:rsidP="00D2694A">
      <w:pPr>
        <w:jc w:val="both"/>
        <w:rPr>
          <w:rFonts w:ascii="Bookman Old Style" w:eastAsia="Times New Roman" w:hAnsi="Bookman Old Style" w:cs="Times New Roman"/>
          <w:b/>
          <w:kern w:val="1"/>
          <w:sz w:val="28"/>
          <w:szCs w:val="28"/>
          <w:lang w:eastAsia="ar-SA"/>
        </w:rPr>
      </w:pPr>
      <w:r w:rsidRPr="00D2694A">
        <w:rPr>
          <w:rFonts w:ascii="Bookman Old Style" w:eastAsia="Times New Roman" w:hAnsi="Bookman Old Style" w:cs="Times New Roman"/>
          <w:b/>
          <w:kern w:val="1"/>
          <w:sz w:val="28"/>
          <w:szCs w:val="28"/>
          <w:lang w:eastAsia="ar-SA"/>
        </w:rPr>
        <w:lastRenderedPageBreak/>
        <w:t>AREA ESPRESSIVO-TECNICA</w:t>
      </w:r>
      <w:r w:rsidR="007D63F6">
        <w:rPr>
          <w:rFonts w:ascii="Bookman Old Style" w:eastAsia="Times New Roman" w:hAnsi="Bookman Old Style" w:cs="Times New Roman"/>
          <w:b/>
          <w:kern w:val="1"/>
          <w:sz w:val="28"/>
          <w:szCs w:val="28"/>
          <w:lang w:eastAsia="ar-SA"/>
        </w:rPr>
        <w:t>-</w:t>
      </w:r>
      <w:r w:rsidR="00010F94" w:rsidRPr="00D2694A">
        <w:rPr>
          <w:rFonts w:ascii="Bookman Old Style" w:eastAsia="Times New Roman" w:hAnsi="Bookman Old Style" w:cs="Times New Roman"/>
          <w:b/>
          <w:kern w:val="1"/>
          <w:sz w:val="28"/>
          <w:szCs w:val="28"/>
          <w:lang w:eastAsia="ar-SA"/>
        </w:rPr>
        <w:t>MOTORIA</w:t>
      </w:r>
    </w:p>
    <w:p w14:paraId="6921EABF" w14:textId="77777777" w:rsidR="002869FA" w:rsidRDefault="005F1962" w:rsidP="002869FA">
      <w:pPr>
        <w:jc w:val="both"/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</w:pPr>
      <w:proofErr w:type="gramStart"/>
      <w:r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>DOCENTI:…</w:t>
      </w:r>
      <w:proofErr w:type="gramEnd"/>
      <w:r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>………………………………………………………………………….</w:t>
      </w:r>
      <w:r w:rsidR="002869FA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>Gli ADEGUAMENTI riguardano:</w:t>
      </w:r>
    </w:p>
    <w:p w14:paraId="5537A20A" w14:textId="77777777" w:rsidR="002869FA" w:rsidRPr="001A7431" w:rsidRDefault="002869FA" w:rsidP="002869FA">
      <w:pPr>
        <w:pStyle w:val="Paragrafoelenco"/>
        <w:numPr>
          <w:ilvl w:val="0"/>
          <w:numId w:val="24"/>
        </w:numPr>
        <w:suppressAutoHyphens/>
        <w:spacing w:after="0" w:line="240" w:lineRule="auto"/>
        <w:rPr>
          <w:rFonts w:ascii="Bookman Old Style" w:eastAsia="Calibri" w:hAnsi="Bookman Old Style" w:cs="Calibri"/>
          <w:sz w:val="28"/>
          <w:szCs w:val="28"/>
          <w:lang w:eastAsia="ar-SA"/>
        </w:rPr>
      </w:pPr>
      <w:r w:rsidRPr="001A7431">
        <w:rPr>
          <w:rFonts w:ascii="Bookman Old Style" w:eastAsia="Calibri" w:hAnsi="Bookman Old Style" w:cs="Calibri"/>
          <w:sz w:val="28"/>
          <w:szCs w:val="28"/>
          <w:lang w:eastAsia="ar-SA"/>
        </w:rPr>
        <w:t>Programma di classe</w:t>
      </w:r>
    </w:p>
    <w:p w14:paraId="52502EC0" w14:textId="77777777" w:rsidR="00D2694A" w:rsidRPr="00D2694A" w:rsidRDefault="002869FA" w:rsidP="00D2694A">
      <w:pPr>
        <w:pStyle w:val="Paragrafoelenco"/>
        <w:numPr>
          <w:ilvl w:val="0"/>
          <w:numId w:val="22"/>
        </w:numPr>
        <w:jc w:val="both"/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</w:pPr>
      <w:r w:rsidRPr="001A7431">
        <w:rPr>
          <w:rFonts w:ascii="Bookman Old Style" w:eastAsia="Calibri" w:hAnsi="Bookman Old Style" w:cs="Calibri"/>
          <w:sz w:val="28"/>
          <w:szCs w:val="28"/>
          <w:lang w:eastAsia="ar-SA"/>
        </w:rPr>
        <w:t>Programma semplificato per il raggiungimento degli obiettivi minimi</w:t>
      </w:r>
      <w:r w:rsidR="00D2694A">
        <w:rPr>
          <w:rFonts w:ascii="Bookman Old Style" w:eastAsia="Calibri" w:hAnsi="Bookman Old Style" w:cs="Calibri"/>
          <w:sz w:val="28"/>
          <w:szCs w:val="28"/>
          <w:lang w:eastAsia="ar-SA"/>
        </w:rPr>
        <w:t>.</w:t>
      </w:r>
    </w:p>
    <w:tbl>
      <w:tblPr>
        <w:tblStyle w:val="Grigliatabell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261"/>
        <w:gridCol w:w="2835"/>
        <w:gridCol w:w="3650"/>
      </w:tblGrid>
      <w:tr w:rsidR="005F1962" w14:paraId="5B7C00EB" w14:textId="77777777" w:rsidTr="00367C2C">
        <w:tc>
          <w:tcPr>
            <w:tcW w:w="3261" w:type="dxa"/>
            <w:shd w:val="clear" w:color="auto" w:fill="DBE5F1" w:themeFill="accent1" w:themeFillTint="33"/>
            <w:vAlign w:val="center"/>
          </w:tcPr>
          <w:p w14:paraId="691E62C6" w14:textId="77777777" w:rsidR="005F1962" w:rsidRDefault="005F1962" w:rsidP="00367C2C">
            <w:pPr>
              <w:pStyle w:val="Paragrafoelenco"/>
              <w:ind w:left="0"/>
              <w:jc w:val="center"/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STRATEGIE</w:t>
            </w:r>
          </w:p>
        </w:tc>
        <w:tc>
          <w:tcPr>
            <w:tcW w:w="2835" w:type="dxa"/>
            <w:shd w:val="clear" w:color="auto" w:fill="DBE5F1" w:themeFill="accent1" w:themeFillTint="33"/>
            <w:vAlign w:val="center"/>
          </w:tcPr>
          <w:p w14:paraId="4DC03CC4" w14:textId="77777777" w:rsidR="005F1962" w:rsidRDefault="005F1962" w:rsidP="00367C2C">
            <w:pPr>
              <w:pStyle w:val="Paragrafoelenco"/>
              <w:ind w:left="0"/>
              <w:jc w:val="center"/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MATERIALI/</w:t>
            </w:r>
          </w:p>
          <w:p w14:paraId="62E80830" w14:textId="77777777" w:rsidR="005F1962" w:rsidRDefault="005F1962" w:rsidP="00367C2C">
            <w:pPr>
              <w:pStyle w:val="Paragrafoelenco"/>
              <w:ind w:left="0"/>
              <w:jc w:val="center"/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STRUMENTI</w:t>
            </w:r>
          </w:p>
        </w:tc>
        <w:tc>
          <w:tcPr>
            <w:tcW w:w="3650" w:type="dxa"/>
            <w:shd w:val="clear" w:color="auto" w:fill="DBE5F1" w:themeFill="accent1" w:themeFillTint="33"/>
            <w:vAlign w:val="center"/>
          </w:tcPr>
          <w:p w14:paraId="7A8F033C" w14:textId="77777777" w:rsidR="005F1962" w:rsidRDefault="005F1962" w:rsidP="00367C2C">
            <w:pPr>
              <w:pStyle w:val="Paragrafoelenco"/>
              <w:ind w:left="0"/>
              <w:jc w:val="center"/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VERIFICHE</w:t>
            </w:r>
          </w:p>
        </w:tc>
      </w:tr>
      <w:tr w:rsidR="005F1962" w14:paraId="51EDE0BD" w14:textId="77777777" w:rsidTr="009462F6">
        <w:tc>
          <w:tcPr>
            <w:tcW w:w="3261" w:type="dxa"/>
          </w:tcPr>
          <w:p w14:paraId="3F3C1568" w14:textId="77777777" w:rsidR="005F1962" w:rsidRPr="005F1962" w:rsidRDefault="005F1962" w:rsidP="00367C2C">
            <w:pPr>
              <w:numPr>
                <w:ilvl w:val="0"/>
                <w:numId w:val="29"/>
              </w:numPr>
              <w:tabs>
                <w:tab w:val="left" w:pos="256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5F1962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Adattamento competenze/contenuti</w:t>
            </w:r>
          </w:p>
          <w:p w14:paraId="7F0E0F0B" w14:textId="77777777" w:rsidR="005F1962" w:rsidRPr="005F1962" w:rsidRDefault="005F1962" w:rsidP="00367C2C">
            <w:pPr>
              <w:numPr>
                <w:ilvl w:val="0"/>
                <w:numId w:val="29"/>
              </w:numPr>
              <w:tabs>
                <w:tab w:val="left" w:pos="256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5F1962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Differenziazione interventi didattici</w:t>
            </w:r>
          </w:p>
          <w:p w14:paraId="59641826" w14:textId="77777777" w:rsidR="005F1962" w:rsidRPr="005F1962" w:rsidRDefault="005F1962" w:rsidP="00367C2C">
            <w:pPr>
              <w:numPr>
                <w:ilvl w:val="0"/>
                <w:numId w:val="29"/>
              </w:numPr>
              <w:tabs>
                <w:tab w:val="left" w:pos="256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5F1962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Affiancamento/guida nell’attività comune</w:t>
            </w:r>
          </w:p>
          <w:p w14:paraId="6FFF4D15" w14:textId="77777777" w:rsidR="005F1962" w:rsidRPr="005F1962" w:rsidRDefault="005F1962" w:rsidP="00367C2C">
            <w:pPr>
              <w:numPr>
                <w:ilvl w:val="0"/>
                <w:numId w:val="29"/>
              </w:numPr>
              <w:tabs>
                <w:tab w:val="left" w:pos="256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5F1962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Attività di piccolo gruppo e/o laboratoriale</w:t>
            </w:r>
          </w:p>
          <w:p w14:paraId="303D1252" w14:textId="77777777" w:rsidR="005F1962" w:rsidRPr="005F1962" w:rsidRDefault="005F1962" w:rsidP="00367C2C">
            <w:pPr>
              <w:numPr>
                <w:ilvl w:val="0"/>
                <w:numId w:val="29"/>
              </w:numPr>
              <w:tabs>
                <w:tab w:val="left" w:pos="256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5F1962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Tutoraggio</w:t>
            </w:r>
          </w:p>
          <w:p w14:paraId="31F498A6" w14:textId="77777777" w:rsidR="005F1962" w:rsidRPr="005F1962" w:rsidRDefault="005F1962" w:rsidP="00367C2C">
            <w:pPr>
              <w:numPr>
                <w:ilvl w:val="0"/>
                <w:numId w:val="29"/>
              </w:numPr>
              <w:tabs>
                <w:tab w:val="left" w:pos="256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5F1962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Altro ……</w:t>
            </w:r>
            <w:r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……………</w:t>
            </w:r>
          </w:p>
        </w:tc>
        <w:tc>
          <w:tcPr>
            <w:tcW w:w="2835" w:type="dxa"/>
          </w:tcPr>
          <w:p w14:paraId="0F90EF60" w14:textId="77777777" w:rsidR="005F1962" w:rsidRPr="005F1962" w:rsidRDefault="005F1962" w:rsidP="00367C2C">
            <w:pPr>
              <w:numPr>
                <w:ilvl w:val="0"/>
                <w:numId w:val="29"/>
              </w:numPr>
              <w:tabs>
                <w:tab w:val="left" w:pos="332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5F1962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 xml:space="preserve">Uso di materiali differenziati </w:t>
            </w:r>
          </w:p>
          <w:p w14:paraId="463BEBE6" w14:textId="77777777" w:rsidR="005F1962" w:rsidRPr="005F1962" w:rsidRDefault="005F1962" w:rsidP="00367C2C">
            <w:pPr>
              <w:numPr>
                <w:ilvl w:val="0"/>
                <w:numId w:val="29"/>
              </w:numPr>
              <w:tabs>
                <w:tab w:val="left" w:pos="332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5F1962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Testi adattati</w:t>
            </w:r>
          </w:p>
          <w:p w14:paraId="03D5AEF9" w14:textId="77777777" w:rsidR="005F1962" w:rsidRPr="005F1962" w:rsidRDefault="005F1962" w:rsidP="00367C2C">
            <w:pPr>
              <w:numPr>
                <w:ilvl w:val="0"/>
                <w:numId w:val="29"/>
              </w:numPr>
              <w:tabs>
                <w:tab w:val="left" w:pos="332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5F1962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Glossari disciplinari</w:t>
            </w:r>
          </w:p>
          <w:p w14:paraId="37A646D2" w14:textId="77777777" w:rsidR="005F1962" w:rsidRPr="005F1962" w:rsidRDefault="005F1962" w:rsidP="00367C2C">
            <w:pPr>
              <w:numPr>
                <w:ilvl w:val="0"/>
                <w:numId w:val="29"/>
              </w:numPr>
              <w:tabs>
                <w:tab w:val="left" w:pos="332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5F1962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Sintesi,</w:t>
            </w:r>
            <w:r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 xml:space="preserve"> </w:t>
            </w:r>
            <w:r w:rsidRPr="005F1962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schemi,</w:t>
            </w:r>
            <w:r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 xml:space="preserve"> </w:t>
            </w:r>
            <w:r w:rsidRPr="005F1962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mappe per lo studio</w:t>
            </w:r>
          </w:p>
          <w:p w14:paraId="00F7C142" w14:textId="77777777" w:rsidR="005F1962" w:rsidRPr="005F1962" w:rsidRDefault="005F1962" w:rsidP="00367C2C">
            <w:pPr>
              <w:numPr>
                <w:ilvl w:val="0"/>
                <w:numId w:val="29"/>
              </w:numPr>
              <w:tabs>
                <w:tab w:val="left" w:pos="332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5F1962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Testi scolastici con allegati CD ROM</w:t>
            </w:r>
          </w:p>
          <w:p w14:paraId="3BBDA1B9" w14:textId="77777777" w:rsidR="005F1962" w:rsidRPr="005F1962" w:rsidRDefault="005F1962" w:rsidP="00367C2C">
            <w:pPr>
              <w:numPr>
                <w:ilvl w:val="0"/>
                <w:numId w:val="29"/>
              </w:numPr>
              <w:tabs>
                <w:tab w:val="left" w:pos="332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 xml:space="preserve">Computer </w:t>
            </w:r>
            <w:r w:rsidRPr="005F1962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(siti didattici</w:t>
            </w:r>
            <w:r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,</w:t>
            </w:r>
            <w:r w:rsidRPr="005F1962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 xml:space="preserve"> encicl</w:t>
            </w:r>
            <w:r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opedia informatica multimediale</w:t>
            </w:r>
            <w:r w:rsidRPr="005F1962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)</w:t>
            </w:r>
          </w:p>
          <w:p w14:paraId="74F1F824" w14:textId="77777777" w:rsidR="005F1962" w:rsidRPr="005F1962" w:rsidRDefault="005F1962" w:rsidP="00367C2C">
            <w:pPr>
              <w:pStyle w:val="Paragrafoelenco"/>
              <w:numPr>
                <w:ilvl w:val="0"/>
                <w:numId w:val="29"/>
              </w:numPr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5F1962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Altro…</w:t>
            </w:r>
            <w:r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……</w:t>
            </w:r>
            <w:proofErr w:type="gramStart"/>
            <w:r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……</w:t>
            </w:r>
            <w:r w:rsidR="009462F6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.</w:t>
            </w:r>
            <w:proofErr w:type="gramEnd"/>
          </w:p>
        </w:tc>
        <w:tc>
          <w:tcPr>
            <w:tcW w:w="3650" w:type="dxa"/>
          </w:tcPr>
          <w:p w14:paraId="01C982C1" w14:textId="77777777" w:rsidR="005F1962" w:rsidRPr="005F1962" w:rsidRDefault="005F1962" w:rsidP="00367C2C">
            <w:pPr>
              <w:numPr>
                <w:ilvl w:val="0"/>
                <w:numId w:val="29"/>
              </w:numPr>
              <w:tabs>
                <w:tab w:val="left" w:pos="47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5F1962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Differenziate</w:t>
            </w:r>
          </w:p>
          <w:p w14:paraId="2AA9DB64" w14:textId="77777777" w:rsidR="005F1962" w:rsidRPr="005F1962" w:rsidRDefault="005F1962" w:rsidP="00367C2C">
            <w:pPr>
              <w:numPr>
                <w:ilvl w:val="0"/>
                <w:numId w:val="29"/>
              </w:numPr>
              <w:tabs>
                <w:tab w:val="left" w:pos="47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5F1962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Prove V/F,</w:t>
            </w:r>
            <w:r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 xml:space="preserve"> </w:t>
            </w:r>
            <w:r w:rsidRPr="005F1962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scelta multipla,</w:t>
            </w:r>
            <w:r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 xml:space="preserve"> </w:t>
            </w:r>
            <w:r w:rsidRPr="005F1962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completamento</w:t>
            </w:r>
          </w:p>
          <w:p w14:paraId="5152446D" w14:textId="77777777" w:rsidR="005F1962" w:rsidRPr="005F1962" w:rsidRDefault="005F1962" w:rsidP="00367C2C">
            <w:pPr>
              <w:numPr>
                <w:ilvl w:val="0"/>
                <w:numId w:val="29"/>
              </w:numPr>
              <w:tabs>
                <w:tab w:val="left" w:pos="47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5F1962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Programmate</w:t>
            </w:r>
          </w:p>
          <w:p w14:paraId="5C17E3CF" w14:textId="77777777" w:rsidR="005F1962" w:rsidRPr="005F1962" w:rsidRDefault="005F1962" w:rsidP="00367C2C">
            <w:pPr>
              <w:numPr>
                <w:ilvl w:val="0"/>
                <w:numId w:val="29"/>
              </w:numPr>
              <w:tabs>
                <w:tab w:val="left" w:pos="47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5F1962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Graduate</w:t>
            </w:r>
          </w:p>
          <w:p w14:paraId="1B8B70B7" w14:textId="77777777" w:rsidR="005F1962" w:rsidRPr="005F1962" w:rsidRDefault="005F1962" w:rsidP="00367C2C">
            <w:pPr>
              <w:numPr>
                <w:ilvl w:val="0"/>
                <w:numId w:val="29"/>
              </w:numPr>
              <w:tabs>
                <w:tab w:val="left" w:pos="47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5F1962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Tempi di verifica più lunghi</w:t>
            </w:r>
          </w:p>
          <w:p w14:paraId="4F6FE144" w14:textId="77777777" w:rsidR="005F1962" w:rsidRPr="005F1962" w:rsidRDefault="005F1962" w:rsidP="00367C2C">
            <w:pPr>
              <w:numPr>
                <w:ilvl w:val="0"/>
                <w:numId w:val="29"/>
              </w:numPr>
              <w:tabs>
                <w:tab w:val="left" w:pos="47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5F1962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L’uso di mediatori didattici durante le interrogazioni</w:t>
            </w:r>
            <w:r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 xml:space="preserve"> </w:t>
            </w:r>
            <w:r w:rsidRPr="005F1962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(schemi-mappe-immagini)</w:t>
            </w:r>
          </w:p>
          <w:p w14:paraId="1221BDCE" w14:textId="77777777" w:rsidR="005F1962" w:rsidRPr="005F1962" w:rsidRDefault="005F1962" w:rsidP="00367C2C">
            <w:pPr>
              <w:numPr>
                <w:ilvl w:val="0"/>
                <w:numId w:val="29"/>
              </w:numPr>
              <w:tabs>
                <w:tab w:val="left" w:pos="47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5F1962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Lettura del testo della verifica da parte dell’insegnante</w:t>
            </w:r>
          </w:p>
          <w:p w14:paraId="337B41FB" w14:textId="77777777" w:rsidR="005F1962" w:rsidRPr="005F1962" w:rsidRDefault="005F1962" w:rsidP="00367C2C">
            <w:pPr>
              <w:numPr>
                <w:ilvl w:val="0"/>
                <w:numId w:val="29"/>
              </w:numPr>
              <w:tabs>
                <w:tab w:val="left" w:pos="47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5F1962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Riduzione/selezione della quantità di esercizi nelle verifiche scritte</w:t>
            </w:r>
          </w:p>
          <w:p w14:paraId="1A9F123A" w14:textId="77777777" w:rsidR="005F1962" w:rsidRPr="005F1962" w:rsidRDefault="005F1962" w:rsidP="00367C2C">
            <w:pPr>
              <w:numPr>
                <w:ilvl w:val="0"/>
                <w:numId w:val="29"/>
              </w:numPr>
              <w:tabs>
                <w:tab w:val="left" w:pos="47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5F1962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Prove orali in compensazione di quelle scritte</w:t>
            </w:r>
          </w:p>
          <w:p w14:paraId="638AFEF4" w14:textId="77777777" w:rsidR="005F1962" w:rsidRPr="005F1962" w:rsidRDefault="005F1962" w:rsidP="00367C2C">
            <w:pPr>
              <w:numPr>
                <w:ilvl w:val="0"/>
                <w:numId w:val="29"/>
              </w:numPr>
              <w:tabs>
                <w:tab w:val="left" w:pos="47"/>
              </w:tabs>
              <w:suppressAutoHyphens/>
              <w:spacing w:before="240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  <w:r w:rsidRPr="005F1962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Prove scritte e grafiche in compensazione di quelle orali</w:t>
            </w:r>
          </w:p>
          <w:p w14:paraId="6663C635" w14:textId="77777777" w:rsidR="005F1962" w:rsidRPr="009462F6" w:rsidRDefault="005F1962" w:rsidP="00367C2C">
            <w:pPr>
              <w:numPr>
                <w:ilvl w:val="0"/>
                <w:numId w:val="29"/>
              </w:numPr>
              <w:tabs>
                <w:tab w:val="left" w:pos="47"/>
              </w:tabs>
              <w:suppressAutoHyphens/>
              <w:spacing w:before="240"/>
              <w:rPr>
                <w:rFonts w:ascii="Bookman Old Style" w:eastAsia="Times New Roman" w:hAnsi="Bookman Old Style" w:cs="Times New Roman"/>
                <w:sz w:val="24"/>
                <w:szCs w:val="24"/>
                <w:lang w:eastAsia="ar-SA"/>
              </w:rPr>
            </w:pPr>
            <w:r w:rsidRPr="005F1962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Altro …</w:t>
            </w:r>
            <w:r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……………</w:t>
            </w:r>
            <w:r w:rsidR="009462F6"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  <w:t>……</w:t>
            </w:r>
          </w:p>
          <w:p w14:paraId="1CB7CADA" w14:textId="77777777" w:rsidR="009462F6" w:rsidRPr="005F1962" w:rsidRDefault="009462F6" w:rsidP="00367C2C">
            <w:pPr>
              <w:tabs>
                <w:tab w:val="left" w:pos="47"/>
              </w:tabs>
              <w:suppressAutoHyphens/>
              <w:spacing w:before="240"/>
              <w:ind w:left="720"/>
              <w:rPr>
                <w:rFonts w:ascii="Bookman Old Style" w:eastAsia="Times New Roman" w:hAnsi="Bookman Old Style" w:cs="Times New Roman"/>
                <w:sz w:val="24"/>
                <w:szCs w:val="24"/>
                <w:lang w:eastAsia="ar-SA"/>
              </w:rPr>
            </w:pPr>
          </w:p>
        </w:tc>
      </w:tr>
    </w:tbl>
    <w:p w14:paraId="2DD3A0CE" w14:textId="77777777" w:rsidR="00010F41" w:rsidRPr="00010F41" w:rsidRDefault="00010F41" w:rsidP="00010F41">
      <w:pPr>
        <w:widowControl w:val="0"/>
        <w:suppressAutoHyphens/>
        <w:spacing w:after="0" w:line="240" w:lineRule="auto"/>
        <w:rPr>
          <w:rFonts w:ascii="Bookman Old Style" w:eastAsia="Times New Roman" w:hAnsi="Bookman Old Style" w:cs="Times New Roman"/>
          <w:bCs/>
          <w:smallCaps/>
          <w:color w:val="00000A"/>
          <w:kern w:val="1"/>
          <w:sz w:val="28"/>
          <w:szCs w:val="28"/>
          <w:lang w:eastAsia="ar-SA"/>
        </w:rPr>
      </w:pPr>
    </w:p>
    <w:p w14:paraId="00A8DC08" w14:textId="4791C12C" w:rsidR="008C3C5D" w:rsidRPr="00442544" w:rsidRDefault="004E205D" w:rsidP="004E205D">
      <w:pPr>
        <w:pStyle w:val="Paragrafoelenco"/>
        <w:widowControl w:val="0"/>
        <w:suppressAutoHyphens/>
        <w:spacing w:after="0" w:line="240" w:lineRule="auto"/>
        <w:rPr>
          <w:rFonts w:ascii="Cambria" w:eastAsia="Times New Roman" w:hAnsi="Cambria" w:cs="Times New Roman"/>
          <w:b/>
          <w:bCs/>
          <w:smallCaps/>
          <w:color w:val="FF0000"/>
          <w:kern w:val="1"/>
          <w:sz w:val="28"/>
          <w:szCs w:val="28"/>
          <w:lang w:eastAsia="ar-SA"/>
        </w:rPr>
      </w:pPr>
      <w:r w:rsidRPr="00442544">
        <w:rPr>
          <w:rFonts w:ascii="Cambria" w:eastAsia="Times New Roman" w:hAnsi="Cambria" w:cs="Times New Roman"/>
          <w:bCs/>
          <w:i/>
          <w:smallCaps/>
          <w:color w:val="FF0000"/>
          <w:kern w:val="1"/>
          <w:szCs w:val="28"/>
          <w:lang w:eastAsia="ar-SA"/>
        </w:rPr>
        <w:lastRenderedPageBreak/>
        <w:t xml:space="preserve">(consegnare </w:t>
      </w:r>
      <w:r w:rsidR="008C3C5D" w:rsidRPr="00442544">
        <w:rPr>
          <w:rFonts w:ascii="Cambria" w:eastAsia="Times New Roman" w:hAnsi="Cambria" w:cs="Times New Roman"/>
          <w:bCs/>
          <w:i/>
          <w:smallCaps/>
          <w:color w:val="FF0000"/>
          <w:kern w:val="1"/>
          <w:szCs w:val="28"/>
          <w:lang w:eastAsia="ar-SA"/>
        </w:rPr>
        <w:t>una copia</w:t>
      </w:r>
      <w:r w:rsidRPr="00442544">
        <w:rPr>
          <w:rFonts w:ascii="Cambria" w:eastAsia="Times New Roman" w:hAnsi="Cambria" w:cs="Times New Roman"/>
          <w:bCs/>
          <w:i/>
          <w:smallCaps/>
          <w:color w:val="FF0000"/>
          <w:kern w:val="1"/>
          <w:szCs w:val="28"/>
          <w:lang w:eastAsia="ar-SA"/>
        </w:rPr>
        <w:t xml:space="preserve"> della scheda di sintesi ad</w:t>
      </w:r>
      <w:r w:rsidR="008C3C5D" w:rsidRPr="00442544">
        <w:rPr>
          <w:rFonts w:ascii="Cambria" w:eastAsia="Times New Roman" w:hAnsi="Cambria" w:cs="Times New Roman"/>
          <w:bCs/>
          <w:i/>
          <w:smallCaps/>
          <w:color w:val="FF0000"/>
          <w:kern w:val="1"/>
          <w:szCs w:val="28"/>
          <w:lang w:eastAsia="ar-SA"/>
        </w:rPr>
        <w:t xml:space="preserve"> ogni insegnante come promemoria</w:t>
      </w:r>
      <w:r w:rsidRPr="00442544">
        <w:rPr>
          <w:rFonts w:ascii="Cambria" w:eastAsia="Times New Roman" w:hAnsi="Cambria" w:cs="Times New Roman"/>
          <w:bCs/>
          <w:i/>
          <w:smallCaps/>
          <w:color w:val="FF0000"/>
          <w:kern w:val="1"/>
          <w:szCs w:val="28"/>
          <w:lang w:eastAsia="ar-SA"/>
        </w:rPr>
        <w:t>)</w:t>
      </w:r>
    </w:p>
    <w:p w14:paraId="01865218" w14:textId="01042E18" w:rsidR="008C3C5D" w:rsidRDefault="00010F41" w:rsidP="008C3C5D">
      <w:pPr>
        <w:pStyle w:val="Paragrafoelenco"/>
        <w:widowControl w:val="0"/>
        <w:numPr>
          <w:ilvl w:val="0"/>
          <w:numId w:val="1"/>
        </w:numPr>
        <w:suppressAutoHyphens/>
        <w:spacing w:after="0" w:line="240" w:lineRule="auto"/>
        <w:rPr>
          <w:rFonts w:ascii="Bookman Old Style" w:eastAsia="Times New Roman" w:hAnsi="Bookman Old Style" w:cs="Times New Roman"/>
          <w:bCs/>
          <w:i/>
          <w:smallCaps/>
          <w:color w:val="00000A"/>
          <w:kern w:val="1"/>
          <w:szCs w:val="28"/>
          <w:lang w:eastAsia="ar-SA"/>
        </w:rPr>
      </w:pPr>
      <w:r w:rsidRPr="00010F41">
        <w:rPr>
          <w:rFonts w:ascii="Bookman Old Style" w:eastAsia="Times New Roman" w:hAnsi="Bookman Old Style" w:cs="Times New Roman"/>
          <w:b/>
          <w:bCs/>
          <w:smallCaps/>
          <w:color w:val="00000A"/>
          <w:kern w:val="1"/>
          <w:sz w:val="28"/>
          <w:szCs w:val="28"/>
          <w:lang w:eastAsia="ar-SA"/>
        </w:rPr>
        <w:t xml:space="preserve">SCHEDA DI SINTESI DEL </w:t>
      </w:r>
      <w:r>
        <w:rPr>
          <w:rFonts w:ascii="Bookman Old Style" w:eastAsia="Times New Roman" w:hAnsi="Bookman Old Style" w:cs="Times New Roman"/>
          <w:b/>
          <w:bCs/>
          <w:smallCaps/>
          <w:color w:val="00000A"/>
          <w:kern w:val="1"/>
          <w:sz w:val="28"/>
          <w:szCs w:val="28"/>
          <w:lang w:eastAsia="ar-SA"/>
        </w:rPr>
        <w:t>P.D.P.</w:t>
      </w:r>
    </w:p>
    <w:p w14:paraId="2ACCD920" w14:textId="683C7755" w:rsidR="00010F41" w:rsidRPr="008C3C5D" w:rsidRDefault="00010F41" w:rsidP="008C3C5D">
      <w:pPr>
        <w:widowControl w:val="0"/>
        <w:suppressAutoHyphens/>
        <w:spacing w:after="0" w:line="240" w:lineRule="auto"/>
        <w:rPr>
          <w:rFonts w:ascii="Bookman Old Style" w:eastAsia="Times New Roman" w:hAnsi="Bookman Old Style" w:cs="Times New Roman"/>
          <w:bCs/>
          <w:smallCaps/>
          <w:color w:val="00000A"/>
          <w:kern w:val="1"/>
          <w:sz w:val="28"/>
          <w:szCs w:val="28"/>
          <w:lang w:eastAsia="ar-SA"/>
        </w:rPr>
      </w:pPr>
    </w:p>
    <w:p w14:paraId="7BD58031" w14:textId="77777777" w:rsidR="00010F41" w:rsidRPr="00010F41" w:rsidRDefault="00010F41" w:rsidP="00010F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010F41">
        <w:rPr>
          <w:rFonts w:ascii="Times New Roman" w:eastAsia="Times New Roman" w:hAnsi="Times New Roman" w:cs="Times New Roman"/>
          <w:b/>
          <w:bCs/>
          <w:lang w:eastAsia="ar-SA"/>
        </w:rPr>
        <w:t>SCHEDA DI SINTESI DEL P</w:t>
      </w:r>
      <w:r>
        <w:rPr>
          <w:rFonts w:ascii="Times New Roman" w:eastAsia="Times New Roman" w:hAnsi="Times New Roman" w:cs="Times New Roman"/>
          <w:b/>
          <w:bCs/>
          <w:lang w:eastAsia="ar-SA"/>
        </w:rPr>
        <w:t>IANO</w:t>
      </w:r>
      <w:r w:rsidRPr="00010F41">
        <w:rPr>
          <w:rFonts w:ascii="Times New Roman" w:eastAsia="Times New Roman" w:hAnsi="Times New Roman" w:cs="Times New Roman"/>
          <w:b/>
          <w:bCs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ar-SA"/>
        </w:rPr>
        <w:t xml:space="preserve">DIDATTICO </w:t>
      </w:r>
      <w:r w:rsidRPr="00010F41">
        <w:rPr>
          <w:rFonts w:ascii="Times New Roman" w:eastAsia="Times New Roman" w:hAnsi="Times New Roman" w:cs="Times New Roman"/>
          <w:b/>
          <w:bCs/>
          <w:lang w:eastAsia="ar-SA"/>
        </w:rPr>
        <w:t>PERSONALIZZATO</w:t>
      </w:r>
    </w:p>
    <w:p w14:paraId="48A3DB26" w14:textId="77777777" w:rsidR="00010F41" w:rsidRPr="00010F41" w:rsidRDefault="00010F41" w:rsidP="00010F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</w:p>
    <w:p w14:paraId="511B2AAD" w14:textId="77777777" w:rsidR="00010F41" w:rsidRPr="00010F41" w:rsidRDefault="00010F41" w:rsidP="00010F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360" w:lineRule="auto"/>
        <w:rPr>
          <w:rFonts w:ascii="Times New Roman" w:eastAsia="Times New Roman" w:hAnsi="Times New Roman" w:cs="Times New Roman"/>
          <w:bCs/>
          <w:lang w:eastAsia="ar-SA"/>
        </w:rPr>
      </w:pPr>
      <w:r w:rsidRPr="00010F41">
        <w:rPr>
          <w:rFonts w:ascii="Times New Roman" w:eastAsia="Times New Roman" w:hAnsi="Times New Roman" w:cs="Times New Roman"/>
          <w:bCs/>
          <w:lang w:eastAsia="ar-SA"/>
        </w:rPr>
        <w:t>alunno/a…………………………………………………………………………………………………</w:t>
      </w:r>
    </w:p>
    <w:p w14:paraId="1A4121F1" w14:textId="77777777" w:rsidR="00010F41" w:rsidRPr="00010F41" w:rsidRDefault="00010F41" w:rsidP="00010F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360" w:lineRule="auto"/>
        <w:rPr>
          <w:rFonts w:ascii="Times New Roman" w:eastAsia="Times New Roman" w:hAnsi="Times New Roman" w:cs="Times New Roman"/>
          <w:bCs/>
          <w:lang w:eastAsia="ar-SA"/>
        </w:rPr>
      </w:pPr>
      <w:r w:rsidRPr="00010F41">
        <w:rPr>
          <w:rFonts w:ascii="Times New Roman" w:eastAsia="Times New Roman" w:hAnsi="Times New Roman" w:cs="Times New Roman"/>
          <w:bCs/>
          <w:lang w:eastAsia="ar-SA"/>
        </w:rPr>
        <w:t>frequentante la classe…………</w:t>
      </w:r>
      <w:r>
        <w:rPr>
          <w:rFonts w:ascii="Times New Roman" w:eastAsia="Times New Roman" w:hAnsi="Times New Roman" w:cs="Times New Roman"/>
          <w:bCs/>
          <w:lang w:eastAsia="ar-SA"/>
        </w:rPr>
        <w:t>o</w:t>
      </w:r>
      <w:r w:rsidRPr="00010F41">
        <w:rPr>
          <w:rFonts w:ascii="Times New Roman" w:eastAsia="Times New Roman" w:hAnsi="Times New Roman" w:cs="Times New Roman"/>
          <w:bCs/>
          <w:lang w:eastAsia="ar-SA"/>
        </w:rPr>
        <w:t>rdine di scuola…………………</w:t>
      </w:r>
      <w:proofErr w:type="gramStart"/>
      <w:r w:rsidRPr="00010F41">
        <w:rPr>
          <w:rFonts w:ascii="Times New Roman" w:eastAsia="Times New Roman" w:hAnsi="Times New Roman" w:cs="Times New Roman"/>
          <w:bCs/>
          <w:lang w:eastAsia="ar-SA"/>
        </w:rPr>
        <w:t>…….</w:t>
      </w:r>
      <w:proofErr w:type="gramEnd"/>
      <w:r w:rsidRPr="00010F41">
        <w:rPr>
          <w:rFonts w:ascii="Times New Roman" w:eastAsia="Times New Roman" w:hAnsi="Times New Roman" w:cs="Times New Roman"/>
          <w:bCs/>
          <w:lang w:eastAsia="ar-SA"/>
        </w:rPr>
        <w:t>…….… plesso………………</w:t>
      </w:r>
    </w:p>
    <w:p w14:paraId="4FBFCE07" w14:textId="77777777" w:rsidR="007D63F6" w:rsidRDefault="007D63F6" w:rsidP="007D63F6">
      <w:pPr>
        <w:pStyle w:val="Paragrafoelenco"/>
        <w:suppressAutoHyphens/>
        <w:spacing w:after="0" w:line="240" w:lineRule="auto"/>
        <w:rPr>
          <w:rFonts w:ascii="Bookman Old Style" w:eastAsia="Calibri" w:hAnsi="Bookman Old Style" w:cs="Calibri"/>
          <w:szCs w:val="28"/>
          <w:lang w:eastAsia="ar-SA"/>
        </w:rPr>
      </w:pPr>
    </w:p>
    <w:p w14:paraId="0C4FB438" w14:textId="77777777" w:rsidR="007D63F6" w:rsidRPr="007D63F6" w:rsidRDefault="007D63F6" w:rsidP="007D63F6">
      <w:pPr>
        <w:pStyle w:val="Paragrafoelenco"/>
        <w:numPr>
          <w:ilvl w:val="0"/>
          <w:numId w:val="24"/>
        </w:numPr>
        <w:suppressAutoHyphens/>
        <w:spacing w:after="0" w:line="240" w:lineRule="auto"/>
        <w:rPr>
          <w:rFonts w:ascii="Bookman Old Style" w:eastAsia="Calibri" w:hAnsi="Bookman Old Style" w:cs="Calibri"/>
          <w:szCs w:val="28"/>
          <w:lang w:eastAsia="ar-SA"/>
        </w:rPr>
      </w:pPr>
      <w:r w:rsidRPr="007D63F6">
        <w:rPr>
          <w:rFonts w:ascii="Bookman Old Style" w:eastAsia="Calibri" w:hAnsi="Bookman Old Style" w:cs="Calibri"/>
          <w:szCs w:val="28"/>
          <w:lang w:eastAsia="ar-SA"/>
        </w:rPr>
        <w:t>Programma di classe</w:t>
      </w:r>
    </w:p>
    <w:p w14:paraId="68C17B5E" w14:textId="77777777" w:rsidR="007D63F6" w:rsidRPr="00CF1141" w:rsidRDefault="007D63F6" w:rsidP="007D63F6">
      <w:pPr>
        <w:pStyle w:val="Paragrafoelenco"/>
        <w:numPr>
          <w:ilvl w:val="0"/>
          <w:numId w:val="22"/>
        </w:numPr>
        <w:jc w:val="both"/>
        <w:rPr>
          <w:rFonts w:ascii="Bookman Old Style" w:eastAsia="Times New Roman" w:hAnsi="Bookman Old Style" w:cs="Times New Roman"/>
          <w:kern w:val="1"/>
          <w:szCs w:val="28"/>
          <w:lang w:eastAsia="ar-SA"/>
        </w:rPr>
      </w:pPr>
      <w:r w:rsidRPr="007D63F6">
        <w:rPr>
          <w:rFonts w:ascii="Bookman Old Style" w:eastAsia="Calibri" w:hAnsi="Bookman Old Style" w:cs="Calibri"/>
          <w:szCs w:val="28"/>
          <w:lang w:eastAsia="ar-SA"/>
        </w:rPr>
        <w:t>Programma semplificato per il raggiungimento degli obiettivi minimi</w:t>
      </w:r>
    </w:p>
    <w:p w14:paraId="61A6B9BC" w14:textId="77777777" w:rsidR="00CF1141" w:rsidRPr="007D63F6" w:rsidRDefault="00CF1141" w:rsidP="007D63F6">
      <w:pPr>
        <w:pStyle w:val="Paragrafoelenco"/>
        <w:numPr>
          <w:ilvl w:val="0"/>
          <w:numId w:val="22"/>
        </w:numPr>
        <w:jc w:val="both"/>
        <w:rPr>
          <w:rFonts w:ascii="Bookman Old Style" w:eastAsia="Times New Roman" w:hAnsi="Bookman Old Style" w:cs="Times New Roman"/>
          <w:kern w:val="1"/>
          <w:szCs w:val="28"/>
          <w:lang w:eastAsia="ar-SA"/>
        </w:rPr>
      </w:pPr>
      <w:r>
        <w:rPr>
          <w:rFonts w:ascii="Bookman Old Style" w:eastAsia="Times New Roman" w:hAnsi="Bookman Old Style" w:cs="Times New Roman"/>
          <w:kern w:val="1"/>
          <w:szCs w:val="28"/>
          <w:lang w:eastAsia="ar-SA"/>
        </w:rPr>
        <w:t xml:space="preserve">Programma personalizzato </w:t>
      </w:r>
      <w:proofErr w:type="gramStart"/>
      <w:r>
        <w:rPr>
          <w:rFonts w:ascii="Bookman Old Style" w:eastAsia="Times New Roman" w:hAnsi="Bookman Old Style" w:cs="Times New Roman"/>
          <w:kern w:val="1"/>
          <w:szCs w:val="28"/>
          <w:lang w:eastAsia="ar-SA"/>
        </w:rPr>
        <w:t>/  individualizzato</w:t>
      </w:r>
      <w:proofErr w:type="gramEnd"/>
      <w:r>
        <w:rPr>
          <w:rFonts w:ascii="Bookman Old Style" w:eastAsia="Times New Roman" w:hAnsi="Bookman Old Style" w:cs="Times New Roman"/>
          <w:kern w:val="1"/>
          <w:szCs w:val="28"/>
          <w:lang w:eastAsia="ar-SA"/>
        </w:rPr>
        <w:t xml:space="preserve"> </w:t>
      </w:r>
    </w:p>
    <w:p w14:paraId="54305369" w14:textId="77777777" w:rsidR="00010F41" w:rsidRPr="00010F41" w:rsidRDefault="00010F41" w:rsidP="00010F41">
      <w:pPr>
        <w:widowControl w:val="0"/>
        <w:shd w:val="clear" w:color="auto" w:fill="DBE5F1" w:themeFill="accent1" w:themeFillTint="33"/>
        <w:tabs>
          <w:tab w:val="left" w:pos="380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10F41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Misure e Strumenti COMPENSATIVI</w:t>
      </w:r>
      <w:r w:rsidRPr="00010F41">
        <w:rPr>
          <w:rFonts w:ascii="Times New Roman" w:eastAsia="Times New Roman" w:hAnsi="Times New Roman" w:cs="Times New Roman"/>
          <w:sz w:val="20"/>
          <w:szCs w:val="20"/>
          <w:lang w:eastAsia="ar-SA"/>
        </w:rPr>
        <w:t>:</w:t>
      </w:r>
    </w:p>
    <w:p w14:paraId="5CFCD57C" w14:textId="77777777" w:rsidR="00010F41" w:rsidRPr="00010F41" w:rsidRDefault="00010F41" w:rsidP="00010F41">
      <w:pPr>
        <w:widowControl w:val="0"/>
        <w:tabs>
          <w:tab w:val="left" w:pos="380"/>
        </w:tabs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</w:pPr>
    </w:p>
    <w:p w14:paraId="6A96D6ED" w14:textId="77777777" w:rsidR="00010F41" w:rsidRPr="00010F41" w:rsidRDefault="00010F41" w:rsidP="00010F41">
      <w:pPr>
        <w:widowControl w:val="0"/>
        <w:numPr>
          <w:ilvl w:val="0"/>
          <w:numId w:val="48"/>
        </w:numPr>
        <w:tabs>
          <w:tab w:val="left" w:pos="0"/>
          <w:tab w:val="left" w:pos="360"/>
          <w:tab w:val="left" w:pos="380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010F41">
        <w:rPr>
          <w:rFonts w:ascii="Times New Roman" w:eastAsia="Times New Roman" w:hAnsi="Times New Roman" w:cs="Times New Roman"/>
          <w:sz w:val="18"/>
          <w:szCs w:val="18"/>
          <w:lang w:eastAsia="ar-SA"/>
        </w:rPr>
        <w:t>audio-registratore o lettore MP3 (con cuffia)</w:t>
      </w:r>
    </w:p>
    <w:p w14:paraId="37C03CFB" w14:textId="77777777" w:rsidR="00010F41" w:rsidRPr="00010F41" w:rsidRDefault="00010F41" w:rsidP="00010F41">
      <w:pPr>
        <w:widowControl w:val="0"/>
        <w:numPr>
          <w:ilvl w:val="0"/>
          <w:numId w:val="48"/>
        </w:numPr>
        <w:tabs>
          <w:tab w:val="left" w:pos="0"/>
          <w:tab w:val="left" w:pos="360"/>
          <w:tab w:val="left" w:pos="380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010F41">
        <w:rPr>
          <w:rFonts w:ascii="Times New Roman" w:eastAsia="Times New Roman" w:hAnsi="Times New Roman" w:cs="Times New Roman"/>
          <w:sz w:val="18"/>
          <w:szCs w:val="18"/>
          <w:lang w:eastAsia="ar-SA"/>
        </w:rPr>
        <w:t>audiolibri</w:t>
      </w:r>
    </w:p>
    <w:p w14:paraId="64F03ED3" w14:textId="77777777" w:rsidR="00010F41" w:rsidRPr="00010F41" w:rsidRDefault="00010F41" w:rsidP="00010F41">
      <w:pPr>
        <w:widowControl w:val="0"/>
        <w:numPr>
          <w:ilvl w:val="0"/>
          <w:numId w:val="48"/>
        </w:numPr>
        <w:tabs>
          <w:tab w:val="left" w:pos="0"/>
          <w:tab w:val="left" w:pos="360"/>
          <w:tab w:val="left" w:pos="380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010F41">
        <w:rPr>
          <w:rFonts w:ascii="Times New Roman" w:eastAsia="Times New Roman" w:hAnsi="Times New Roman" w:cs="Times New Roman"/>
          <w:sz w:val="18"/>
          <w:szCs w:val="18"/>
          <w:lang w:eastAsia="ar-SA"/>
        </w:rPr>
        <w:t>calcolatrice</w:t>
      </w:r>
    </w:p>
    <w:p w14:paraId="6FA71617" w14:textId="77777777" w:rsidR="00010F41" w:rsidRPr="00010F41" w:rsidRDefault="00010F41" w:rsidP="00010F41">
      <w:pPr>
        <w:widowControl w:val="0"/>
        <w:numPr>
          <w:ilvl w:val="0"/>
          <w:numId w:val="48"/>
        </w:numPr>
        <w:tabs>
          <w:tab w:val="left" w:pos="0"/>
          <w:tab w:val="left" w:pos="360"/>
          <w:tab w:val="left" w:pos="380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010F41">
        <w:rPr>
          <w:rFonts w:ascii="Times New Roman" w:eastAsia="Times New Roman" w:hAnsi="Times New Roman" w:cs="Times New Roman"/>
          <w:sz w:val="18"/>
          <w:szCs w:val="18"/>
          <w:lang w:eastAsia="ar-SA"/>
        </w:rPr>
        <w:t>cartine geografiche e storiche</w:t>
      </w:r>
    </w:p>
    <w:p w14:paraId="780770B4" w14:textId="77777777" w:rsidR="00010F41" w:rsidRPr="00CF1141" w:rsidRDefault="00010F41" w:rsidP="00CF1141">
      <w:pPr>
        <w:widowControl w:val="0"/>
        <w:numPr>
          <w:ilvl w:val="0"/>
          <w:numId w:val="48"/>
        </w:numPr>
        <w:tabs>
          <w:tab w:val="left" w:pos="0"/>
          <w:tab w:val="left" w:pos="360"/>
          <w:tab w:val="left" w:pos="380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proofErr w:type="gramStart"/>
      <w:r w:rsidRPr="00010F41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computer:  </w:t>
      </w:r>
      <w:r w:rsidRPr="00010F41">
        <w:rPr>
          <w:rFonts w:ascii="Times New Roman" w:eastAsia="Times New Roman" w:hAnsi="Times New Roman" w:cs="Times New Roman"/>
          <w:sz w:val="18"/>
          <w:szCs w:val="18"/>
          <w:lang w:eastAsia="ar-SA"/>
        </w:rPr>
        <w:tab/>
      </w:r>
      <w:proofErr w:type="gramEnd"/>
      <w:r w:rsidRPr="00010F41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+ controllo sintattico </w:t>
      </w:r>
      <w:r w:rsidR="00CF1141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/  </w:t>
      </w:r>
      <w:r w:rsidRPr="00CF1141">
        <w:rPr>
          <w:rFonts w:ascii="Times New Roman" w:eastAsia="Times New Roman" w:hAnsi="Times New Roman" w:cs="Times New Roman"/>
          <w:sz w:val="18"/>
          <w:szCs w:val="18"/>
          <w:lang w:eastAsia="ar-SA"/>
        </w:rPr>
        <w:t>ortografico</w:t>
      </w:r>
      <w:r w:rsidR="00CF1141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</w:t>
      </w:r>
    </w:p>
    <w:p w14:paraId="507BAF70" w14:textId="77777777" w:rsidR="00010F41" w:rsidRPr="00010F41" w:rsidRDefault="00010F41" w:rsidP="00010F41">
      <w:pPr>
        <w:widowControl w:val="0"/>
        <w:tabs>
          <w:tab w:val="left" w:pos="1820"/>
        </w:tabs>
        <w:suppressAutoHyphens/>
        <w:spacing w:after="0" w:line="100" w:lineRule="atLeast"/>
        <w:ind w:left="1800"/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</w:pPr>
      <w:r w:rsidRPr="00010F41">
        <w:rPr>
          <w:rFonts w:ascii="Times New Roman" w:eastAsia="Times New Roman" w:hAnsi="Times New Roman" w:cs="Times New Roman"/>
          <w:sz w:val="18"/>
          <w:szCs w:val="18"/>
          <w:lang w:eastAsia="ar-SA"/>
        </w:rPr>
        <w:tab/>
      </w:r>
      <w:r w:rsidRPr="00010F41">
        <w:rPr>
          <w:rFonts w:ascii="Times New Roman" w:eastAsia="Times New Roman" w:hAnsi="Times New Roman" w:cs="Times New Roman"/>
          <w:sz w:val="18"/>
          <w:szCs w:val="18"/>
          <w:lang w:eastAsia="ar-SA"/>
        </w:rPr>
        <w:tab/>
        <w:t xml:space="preserve"> + sintesi vocale</w:t>
      </w:r>
      <w:r w:rsidRPr="00010F41"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  <w:t xml:space="preserve"> </w:t>
      </w:r>
    </w:p>
    <w:p w14:paraId="340633E1" w14:textId="77777777" w:rsidR="00010F41" w:rsidRPr="00010F41" w:rsidRDefault="00010F41" w:rsidP="00010F41">
      <w:pPr>
        <w:widowControl w:val="0"/>
        <w:tabs>
          <w:tab w:val="left" w:pos="0"/>
          <w:tab w:val="left" w:pos="360"/>
          <w:tab w:val="left" w:pos="380"/>
        </w:tabs>
        <w:suppressAutoHyphens/>
        <w:spacing w:after="0" w:line="100" w:lineRule="atLeast"/>
        <w:ind w:left="360"/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</w:pPr>
      <w:r w:rsidRPr="00010F41"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  <w:tab/>
      </w:r>
      <w:r w:rsidRPr="00010F41"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  <w:tab/>
      </w:r>
      <w:r w:rsidRPr="00010F41"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  <w:tab/>
      </w:r>
      <w:r w:rsidRPr="00010F41"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  <w:tab/>
        <w:t xml:space="preserve"> + foglio di calcolo</w:t>
      </w:r>
    </w:p>
    <w:p w14:paraId="6D01108F" w14:textId="77777777" w:rsidR="00010F41" w:rsidRPr="00010F41" w:rsidRDefault="00010F41" w:rsidP="00010F41">
      <w:pPr>
        <w:widowControl w:val="0"/>
        <w:numPr>
          <w:ilvl w:val="0"/>
          <w:numId w:val="48"/>
        </w:numPr>
        <w:tabs>
          <w:tab w:val="left" w:pos="0"/>
          <w:tab w:val="left" w:pos="360"/>
          <w:tab w:val="left" w:pos="380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010F41">
        <w:rPr>
          <w:rFonts w:ascii="Times New Roman" w:eastAsia="Times New Roman" w:hAnsi="Times New Roman" w:cs="Times New Roman"/>
          <w:sz w:val="18"/>
          <w:szCs w:val="18"/>
          <w:lang w:eastAsia="ar-SA"/>
        </w:rPr>
        <w:t>interrogazioni programmate</w:t>
      </w:r>
    </w:p>
    <w:p w14:paraId="5CE52546" w14:textId="77777777" w:rsidR="00010F41" w:rsidRPr="00010F41" w:rsidRDefault="00010F41" w:rsidP="00010F41">
      <w:pPr>
        <w:widowControl w:val="0"/>
        <w:numPr>
          <w:ilvl w:val="0"/>
          <w:numId w:val="48"/>
        </w:numPr>
        <w:tabs>
          <w:tab w:val="left" w:pos="0"/>
          <w:tab w:val="left" w:pos="360"/>
          <w:tab w:val="left" w:pos="380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010F41">
        <w:rPr>
          <w:rFonts w:ascii="Times New Roman" w:eastAsia="Times New Roman" w:hAnsi="Times New Roman" w:cs="Times New Roman"/>
          <w:sz w:val="18"/>
          <w:szCs w:val="18"/>
          <w:lang w:eastAsia="ar-SA"/>
        </w:rPr>
        <w:t>lettura dei testi da parte dell’insegnante e/o dei compagni</w:t>
      </w:r>
    </w:p>
    <w:p w14:paraId="5DD3DAD9" w14:textId="77777777" w:rsidR="00010F41" w:rsidRPr="00010F41" w:rsidRDefault="00010F41" w:rsidP="00010F41">
      <w:pPr>
        <w:widowControl w:val="0"/>
        <w:numPr>
          <w:ilvl w:val="0"/>
          <w:numId w:val="48"/>
        </w:numPr>
        <w:tabs>
          <w:tab w:val="left" w:pos="0"/>
          <w:tab w:val="left" w:pos="380"/>
          <w:tab w:val="left" w:pos="380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010F41">
        <w:rPr>
          <w:rFonts w:ascii="Times New Roman" w:eastAsia="Times New Roman" w:hAnsi="Times New Roman" w:cs="Times New Roman"/>
          <w:sz w:val="18"/>
          <w:szCs w:val="18"/>
          <w:lang w:eastAsia="ar-SA"/>
        </w:rPr>
        <w:t>riduzione per selezione dei contenuti di studio</w:t>
      </w:r>
    </w:p>
    <w:p w14:paraId="237FB0AB" w14:textId="77777777" w:rsidR="00010F41" w:rsidRPr="00010F41" w:rsidRDefault="00010F41" w:rsidP="00010F41">
      <w:pPr>
        <w:widowControl w:val="0"/>
        <w:numPr>
          <w:ilvl w:val="0"/>
          <w:numId w:val="48"/>
        </w:numPr>
        <w:tabs>
          <w:tab w:val="left" w:pos="0"/>
          <w:tab w:val="left" w:pos="360"/>
          <w:tab w:val="left" w:pos="380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010F41">
        <w:rPr>
          <w:rFonts w:ascii="Times New Roman" w:eastAsia="Times New Roman" w:hAnsi="Times New Roman" w:cs="Times New Roman"/>
          <w:sz w:val="18"/>
          <w:szCs w:val="18"/>
          <w:lang w:eastAsia="ar-SA"/>
        </w:rPr>
        <w:t>software specifico per la lettura – scrittura – attività di studio – produzione mappe</w:t>
      </w:r>
    </w:p>
    <w:p w14:paraId="74A950EE" w14:textId="77777777" w:rsidR="00010F41" w:rsidRPr="00010F41" w:rsidRDefault="00010F41" w:rsidP="00010F41">
      <w:pPr>
        <w:widowControl w:val="0"/>
        <w:numPr>
          <w:ilvl w:val="0"/>
          <w:numId w:val="48"/>
        </w:numPr>
        <w:tabs>
          <w:tab w:val="left" w:pos="30"/>
          <w:tab w:val="left" w:pos="390"/>
          <w:tab w:val="left" w:pos="410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010F41">
        <w:rPr>
          <w:rFonts w:ascii="Times New Roman" w:eastAsia="Times New Roman" w:hAnsi="Times New Roman" w:cs="Times New Roman"/>
          <w:sz w:val="18"/>
          <w:szCs w:val="18"/>
          <w:lang w:eastAsia="ar-SA"/>
        </w:rPr>
        <w:t>suddivisione del lavoro di verifica</w:t>
      </w:r>
    </w:p>
    <w:p w14:paraId="1E92BF3C" w14:textId="77777777" w:rsidR="00010F41" w:rsidRPr="00010F41" w:rsidRDefault="00010F41" w:rsidP="00010F41">
      <w:pPr>
        <w:widowControl w:val="0"/>
        <w:numPr>
          <w:ilvl w:val="0"/>
          <w:numId w:val="48"/>
        </w:numPr>
        <w:tabs>
          <w:tab w:val="left" w:pos="0"/>
          <w:tab w:val="left" w:pos="360"/>
          <w:tab w:val="left" w:pos="380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010F41">
        <w:rPr>
          <w:rFonts w:ascii="Times New Roman" w:eastAsia="Times New Roman" w:hAnsi="Times New Roman" w:cs="Times New Roman"/>
          <w:sz w:val="18"/>
          <w:szCs w:val="18"/>
          <w:lang w:eastAsia="ar-SA"/>
        </w:rPr>
        <w:t>tabella dei mesi, tabella dell'alfabeto e dei vari caratteri</w:t>
      </w:r>
    </w:p>
    <w:p w14:paraId="7EBF358A" w14:textId="77777777" w:rsidR="00010F41" w:rsidRPr="00010F41" w:rsidRDefault="00010F41" w:rsidP="00010F41">
      <w:pPr>
        <w:widowControl w:val="0"/>
        <w:numPr>
          <w:ilvl w:val="0"/>
          <w:numId w:val="48"/>
        </w:numPr>
        <w:tabs>
          <w:tab w:val="left" w:pos="0"/>
          <w:tab w:val="left" w:pos="360"/>
          <w:tab w:val="left" w:pos="380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010F41">
        <w:rPr>
          <w:rFonts w:ascii="Times New Roman" w:eastAsia="Times New Roman" w:hAnsi="Times New Roman" w:cs="Times New Roman"/>
          <w:sz w:val="18"/>
          <w:szCs w:val="18"/>
          <w:lang w:eastAsia="ar-SA"/>
        </w:rPr>
        <w:t>tabella delle formule geometriche</w:t>
      </w:r>
    </w:p>
    <w:p w14:paraId="0875D9AF" w14:textId="77777777" w:rsidR="00010F41" w:rsidRPr="00010F41" w:rsidRDefault="00010F41" w:rsidP="00010F41">
      <w:pPr>
        <w:widowControl w:val="0"/>
        <w:numPr>
          <w:ilvl w:val="0"/>
          <w:numId w:val="48"/>
        </w:numPr>
        <w:tabs>
          <w:tab w:val="left" w:pos="0"/>
          <w:tab w:val="left" w:pos="360"/>
          <w:tab w:val="left" w:pos="380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010F41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tabella delle misure </w:t>
      </w:r>
    </w:p>
    <w:p w14:paraId="2C2CCD71" w14:textId="77777777" w:rsidR="00010F41" w:rsidRPr="00010F41" w:rsidRDefault="00010F41" w:rsidP="00010F41">
      <w:pPr>
        <w:widowControl w:val="0"/>
        <w:numPr>
          <w:ilvl w:val="0"/>
          <w:numId w:val="48"/>
        </w:numPr>
        <w:tabs>
          <w:tab w:val="left" w:pos="0"/>
          <w:tab w:val="left" w:pos="360"/>
          <w:tab w:val="left" w:pos="380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010F41">
        <w:rPr>
          <w:rFonts w:ascii="Times New Roman" w:eastAsia="Times New Roman" w:hAnsi="Times New Roman" w:cs="Times New Roman"/>
          <w:sz w:val="18"/>
          <w:szCs w:val="18"/>
          <w:lang w:eastAsia="ar-SA"/>
        </w:rPr>
        <w:t>tabelle grammaticali per analisi dei verbi (per italiano e per lingua straniera)</w:t>
      </w:r>
    </w:p>
    <w:p w14:paraId="4DD22ABD" w14:textId="77777777" w:rsidR="00010F41" w:rsidRPr="00010F41" w:rsidRDefault="00010F41" w:rsidP="00010F41">
      <w:pPr>
        <w:widowControl w:val="0"/>
        <w:numPr>
          <w:ilvl w:val="0"/>
          <w:numId w:val="48"/>
        </w:numPr>
        <w:tabs>
          <w:tab w:val="left" w:pos="0"/>
          <w:tab w:val="left" w:pos="360"/>
          <w:tab w:val="left" w:pos="380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010F41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tabelle, formulari, procedure </w:t>
      </w:r>
      <w:proofErr w:type="gramStart"/>
      <w:r w:rsidRPr="00010F41">
        <w:rPr>
          <w:rFonts w:ascii="Times New Roman" w:eastAsia="Times New Roman" w:hAnsi="Times New Roman" w:cs="Times New Roman"/>
          <w:sz w:val="18"/>
          <w:szCs w:val="18"/>
          <w:lang w:eastAsia="ar-SA"/>
        </w:rPr>
        <w:t>specifiche ,</w:t>
      </w:r>
      <w:proofErr w:type="gramEnd"/>
      <w:r w:rsidRPr="00010F41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sintesi, schemi e mappe </w:t>
      </w:r>
    </w:p>
    <w:p w14:paraId="12BE6177" w14:textId="77777777" w:rsidR="00010F41" w:rsidRPr="00010F41" w:rsidRDefault="00010F41" w:rsidP="00010F41">
      <w:pPr>
        <w:widowControl w:val="0"/>
        <w:numPr>
          <w:ilvl w:val="0"/>
          <w:numId w:val="48"/>
        </w:numPr>
        <w:tabs>
          <w:tab w:val="left" w:pos="0"/>
          <w:tab w:val="left" w:pos="360"/>
          <w:tab w:val="left" w:pos="380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010F41">
        <w:rPr>
          <w:rFonts w:ascii="Times New Roman" w:eastAsia="Times New Roman" w:hAnsi="Times New Roman" w:cs="Times New Roman"/>
          <w:sz w:val="18"/>
          <w:szCs w:val="18"/>
          <w:lang w:eastAsia="ar-SA"/>
        </w:rPr>
        <w:t>tavola pitagorica</w:t>
      </w:r>
    </w:p>
    <w:p w14:paraId="2CADCCAD" w14:textId="77777777" w:rsidR="00010F41" w:rsidRPr="00010F41" w:rsidRDefault="00010F41" w:rsidP="00010F41">
      <w:pPr>
        <w:widowControl w:val="0"/>
        <w:numPr>
          <w:ilvl w:val="0"/>
          <w:numId w:val="48"/>
        </w:numPr>
        <w:tabs>
          <w:tab w:val="left" w:pos="0"/>
          <w:tab w:val="left" w:pos="360"/>
          <w:tab w:val="left" w:pos="380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010F41">
        <w:rPr>
          <w:rFonts w:ascii="Times New Roman" w:eastAsia="Times New Roman" w:hAnsi="Times New Roman" w:cs="Times New Roman"/>
          <w:sz w:val="18"/>
          <w:szCs w:val="18"/>
          <w:lang w:eastAsia="ar-SA"/>
        </w:rPr>
        <w:t>testi scolastici con allegati CD ROM</w:t>
      </w:r>
    </w:p>
    <w:p w14:paraId="2291D667" w14:textId="77777777" w:rsidR="00010F41" w:rsidRPr="00010F41" w:rsidRDefault="00010F41" w:rsidP="00010F41">
      <w:pPr>
        <w:widowControl w:val="0"/>
        <w:numPr>
          <w:ilvl w:val="0"/>
          <w:numId w:val="48"/>
        </w:numPr>
        <w:tabs>
          <w:tab w:val="left" w:pos="0"/>
          <w:tab w:val="left" w:pos="360"/>
          <w:tab w:val="left" w:pos="380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010F41">
        <w:rPr>
          <w:rFonts w:ascii="Times New Roman" w:eastAsia="Times New Roman" w:hAnsi="Times New Roman" w:cs="Times New Roman"/>
          <w:sz w:val="18"/>
          <w:szCs w:val="18"/>
          <w:lang w:eastAsia="ar-SA"/>
        </w:rPr>
        <w:t>traduttore digitale</w:t>
      </w:r>
    </w:p>
    <w:p w14:paraId="4FDAE0D1" w14:textId="77777777" w:rsidR="00010F41" w:rsidRPr="00010F41" w:rsidRDefault="00010F41" w:rsidP="00010F41">
      <w:pPr>
        <w:widowControl w:val="0"/>
        <w:numPr>
          <w:ilvl w:val="0"/>
          <w:numId w:val="48"/>
        </w:numPr>
        <w:tabs>
          <w:tab w:val="left" w:pos="0"/>
          <w:tab w:val="left" w:pos="360"/>
          <w:tab w:val="left" w:pos="380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010F41">
        <w:rPr>
          <w:rFonts w:ascii="Times New Roman" w:eastAsia="Times New Roman" w:hAnsi="Times New Roman" w:cs="Times New Roman"/>
          <w:sz w:val="18"/>
          <w:szCs w:val="18"/>
          <w:lang w:eastAsia="ar-SA"/>
        </w:rPr>
        <w:t>uso di mappe durante le interrogazioni</w:t>
      </w:r>
    </w:p>
    <w:p w14:paraId="1AEFA2FF" w14:textId="77777777" w:rsidR="00010F41" w:rsidRPr="00010F41" w:rsidRDefault="00010F41" w:rsidP="00010F41">
      <w:pPr>
        <w:widowControl w:val="0"/>
        <w:numPr>
          <w:ilvl w:val="0"/>
          <w:numId w:val="48"/>
        </w:numPr>
        <w:tabs>
          <w:tab w:val="left" w:pos="0"/>
          <w:tab w:val="left" w:pos="360"/>
          <w:tab w:val="left" w:pos="380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010F41">
        <w:rPr>
          <w:rFonts w:ascii="Times New Roman" w:eastAsia="Times New Roman" w:hAnsi="Times New Roman" w:cs="Times New Roman"/>
          <w:sz w:val="18"/>
          <w:szCs w:val="18"/>
          <w:lang w:eastAsia="ar-SA"/>
        </w:rPr>
        <w:t>uso del vocabolario durante le prove di italiano</w:t>
      </w:r>
    </w:p>
    <w:p w14:paraId="764CC7C8" w14:textId="77777777" w:rsidR="00010F41" w:rsidRPr="00010F41" w:rsidRDefault="00010F41" w:rsidP="00010F41">
      <w:pPr>
        <w:widowControl w:val="0"/>
        <w:numPr>
          <w:ilvl w:val="0"/>
          <w:numId w:val="48"/>
        </w:numPr>
        <w:tabs>
          <w:tab w:val="left" w:pos="0"/>
          <w:tab w:val="left" w:pos="360"/>
          <w:tab w:val="left" w:pos="380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010F41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vocabolario multimediale anche per </w:t>
      </w:r>
      <w:smartTag w:uri="urn:schemas-microsoft-com:office:smarttags" w:element="PersonName">
        <w:smartTagPr>
          <w:attr w:name="ProductID" w:val="la L"/>
        </w:smartTagPr>
        <w:r w:rsidRPr="00010F41">
          <w:rPr>
            <w:rFonts w:ascii="Times New Roman" w:eastAsia="Times New Roman" w:hAnsi="Times New Roman" w:cs="Times New Roman"/>
            <w:sz w:val="18"/>
            <w:szCs w:val="18"/>
            <w:lang w:eastAsia="ar-SA"/>
          </w:rPr>
          <w:t>la L</w:t>
        </w:r>
      </w:smartTag>
      <w:r w:rsidRPr="00010F41">
        <w:rPr>
          <w:rFonts w:ascii="Times New Roman" w:eastAsia="Times New Roman" w:hAnsi="Times New Roman" w:cs="Times New Roman"/>
          <w:sz w:val="18"/>
          <w:szCs w:val="18"/>
          <w:lang w:eastAsia="ar-SA"/>
        </w:rPr>
        <w:t>2 - L3</w:t>
      </w:r>
    </w:p>
    <w:p w14:paraId="7A9937DE" w14:textId="77777777" w:rsidR="00010F41" w:rsidRPr="00010F41" w:rsidRDefault="00010F41" w:rsidP="00010F41">
      <w:pPr>
        <w:widowControl w:val="0"/>
        <w:numPr>
          <w:ilvl w:val="0"/>
          <w:numId w:val="48"/>
        </w:numPr>
        <w:tabs>
          <w:tab w:val="left" w:pos="0"/>
          <w:tab w:val="left" w:pos="360"/>
          <w:tab w:val="left" w:pos="380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010F41">
        <w:rPr>
          <w:rFonts w:ascii="Times New Roman" w:eastAsia="Times New Roman" w:hAnsi="Times New Roman" w:cs="Times New Roman"/>
          <w:sz w:val="18"/>
          <w:szCs w:val="18"/>
          <w:lang w:eastAsia="ar-SA"/>
        </w:rPr>
        <w:t>altro…………………………………………</w:t>
      </w:r>
      <w:r w:rsidR="00CF1141">
        <w:rPr>
          <w:rFonts w:ascii="Times New Roman" w:eastAsia="Times New Roman" w:hAnsi="Times New Roman" w:cs="Times New Roman"/>
          <w:sz w:val="18"/>
          <w:szCs w:val="18"/>
          <w:lang w:eastAsia="ar-SA"/>
        </w:rPr>
        <w:t>……………………………………………………………………………………………………………………………………</w:t>
      </w:r>
      <w:r w:rsidRPr="00010F41">
        <w:rPr>
          <w:rFonts w:ascii="Times New Roman" w:eastAsia="Times New Roman" w:hAnsi="Times New Roman" w:cs="Times New Roman"/>
          <w:sz w:val="18"/>
          <w:szCs w:val="18"/>
          <w:lang w:eastAsia="ar-SA"/>
        </w:rPr>
        <w:t>……</w:t>
      </w: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>…………………………….</w:t>
      </w:r>
      <w:r w:rsidRPr="00010F41">
        <w:rPr>
          <w:rFonts w:ascii="Times New Roman" w:eastAsia="Times New Roman" w:hAnsi="Times New Roman" w:cs="Times New Roman"/>
          <w:sz w:val="18"/>
          <w:szCs w:val="18"/>
          <w:lang w:eastAsia="ar-SA"/>
        </w:rPr>
        <w:t>………………………………………</w:t>
      </w:r>
      <w:r w:rsidR="00CF1141">
        <w:rPr>
          <w:rFonts w:ascii="Times New Roman" w:eastAsia="Times New Roman" w:hAnsi="Times New Roman" w:cs="Times New Roman"/>
          <w:sz w:val="18"/>
          <w:szCs w:val="18"/>
          <w:lang w:eastAsia="ar-SA"/>
        </w:rPr>
        <w:t>…………………………………………………………………………………………………………………………………</w:t>
      </w:r>
      <w:r w:rsidRPr="00010F41">
        <w:rPr>
          <w:rFonts w:ascii="Times New Roman" w:eastAsia="Times New Roman" w:hAnsi="Times New Roman" w:cs="Times New Roman"/>
          <w:sz w:val="18"/>
          <w:szCs w:val="18"/>
          <w:lang w:eastAsia="ar-SA"/>
        </w:rPr>
        <w:t>……</w:t>
      </w:r>
    </w:p>
    <w:p w14:paraId="6301355C" w14:textId="77777777" w:rsidR="00010F41" w:rsidRPr="00010F41" w:rsidRDefault="00010F41" w:rsidP="00010F41">
      <w:pPr>
        <w:widowControl w:val="0"/>
        <w:tabs>
          <w:tab w:val="left" w:pos="360"/>
          <w:tab w:val="left" w:pos="380"/>
        </w:tabs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</w:pPr>
    </w:p>
    <w:p w14:paraId="4068F20C" w14:textId="77777777" w:rsidR="00010F41" w:rsidRPr="00010F41" w:rsidRDefault="00010F41" w:rsidP="00010F41">
      <w:pPr>
        <w:widowControl w:val="0"/>
        <w:shd w:val="clear" w:color="auto" w:fill="DBE5F1" w:themeFill="accent1" w:themeFillTint="33"/>
        <w:tabs>
          <w:tab w:val="left" w:pos="380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010F41">
        <w:rPr>
          <w:rFonts w:ascii="Times New Roman" w:eastAsia="Times New Roman" w:hAnsi="Times New Roman" w:cs="Times New Roman"/>
          <w:b/>
          <w:bCs/>
          <w:sz w:val="18"/>
          <w:szCs w:val="18"/>
          <w:lang w:eastAsia="ar-SA"/>
        </w:rPr>
        <w:t>Misure e Strumenti DISPENSATIVI</w:t>
      </w:r>
      <w:r w:rsidRPr="00010F41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: </w:t>
      </w:r>
    </w:p>
    <w:p w14:paraId="151A9838" w14:textId="77777777" w:rsidR="00010F41" w:rsidRPr="00010F41" w:rsidRDefault="00010F41" w:rsidP="00010F41">
      <w:pPr>
        <w:widowControl w:val="0"/>
        <w:tabs>
          <w:tab w:val="left" w:pos="0"/>
          <w:tab w:val="left" w:pos="380"/>
          <w:tab w:val="left" w:pos="380"/>
        </w:tabs>
        <w:suppressAutoHyphens/>
        <w:spacing w:after="0" w:line="100" w:lineRule="atLeast"/>
        <w:ind w:left="720"/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</w:pPr>
    </w:p>
    <w:p w14:paraId="384E585D" w14:textId="77777777" w:rsidR="00010F41" w:rsidRPr="00010F41" w:rsidRDefault="00010F41" w:rsidP="00010F41">
      <w:pPr>
        <w:widowControl w:val="0"/>
        <w:numPr>
          <w:ilvl w:val="0"/>
          <w:numId w:val="49"/>
        </w:numPr>
        <w:tabs>
          <w:tab w:val="left" w:pos="0"/>
          <w:tab w:val="left" w:pos="380"/>
          <w:tab w:val="left" w:pos="380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010F41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… da un eccessivo carico di compiti a casa </w:t>
      </w:r>
    </w:p>
    <w:p w14:paraId="30A0AE38" w14:textId="77777777" w:rsidR="00010F41" w:rsidRPr="00010F41" w:rsidRDefault="00010F41" w:rsidP="00010F41">
      <w:pPr>
        <w:widowControl w:val="0"/>
        <w:numPr>
          <w:ilvl w:val="0"/>
          <w:numId w:val="49"/>
        </w:numPr>
        <w:tabs>
          <w:tab w:val="left" w:pos="0"/>
          <w:tab w:val="left" w:pos="380"/>
          <w:tab w:val="left" w:pos="380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010F41">
        <w:rPr>
          <w:rFonts w:ascii="Times New Roman" w:eastAsia="Times New Roman" w:hAnsi="Times New Roman" w:cs="Times New Roman"/>
          <w:sz w:val="18"/>
          <w:szCs w:val="18"/>
          <w:lang w:eastAsia="ar-SA"/>
        </w:rPr>
        <w:t>… dalla effettuazione di più prove valutative in tempi ravvicinati</w:t>
      </w:r>
    </w:p>
    <w:p w14:paraId="1F486A4B" w14:textId="77777777" w:rsidR="00010F41" w:rsidRPr="00010F41" w:rsidRDefault="00010F41" w:rsidP="00010F41">
      <w:pPr>
        <w:widowControl w:val="0"/>
        <w:numPr>
          <w:ilvl w:val="0"/>
          <w:numId w:val="49"/>
        </w:numPr>
        <w:tabs>
          <w:tab w:val="left" w:pos="0"/>
          <w:tab w:val="left" w:pos="380"/>
          <w:tab w:val="left" w:pos="380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010F41">
        <w:rPr>
          <w:rFonts w:ascii="Times New Roman" w:eastAsia="Times New Roman" w:hAnsi="Times New Roman" w:cs="Times New Roman"/>
          <w:sz w:val="18"/>
          <w:szCs w:val="18"/>
          <w:lang w:eastAsia="ar-SA"/>
        </w:rPr>
        <w:t>… dalla effettuazione di più verifiche nella stessa giornata</w:t>
      </w:r>
    </w:p>
    <w:p w14:paraId="382291D1" w14:textId="77777777" w:rsidR="00010F41" w:rsidRPr="00010F41" w:rsidRDefault="00010F41" w:rsidP="00010F41">
      <w:pPr>
        <w:widowControl w:val="0"/>
        <w:numPr>
          <w:ilvl w:val="0"/>
          <w:numId w:val="49"/>
        </w:numPr>
        <w:tabs>
          <w:tab w:val="left" w:pos="0"/>
          <w:tab w:val="left" w:pos="380"/>
          <w:tab w:val="left" w:pos="380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010F41">
        <w:rPr>
          <w:rFonts w:ascii="Times New Roman" w:eastAsia="Times New Roman" w:hAnsi="Times New Roman" w:cs="Times New Roman"/>
          <w:sz w:val="18"/>
          <w:szCs w:val="18"/>
          <w:lang w:eastAsia="ar-SA"/>
        </w:rPr>
        <w:t>… dalla precisione della terminologia specifica nelle prove orali</w:t>
      </w:r>
    </w:p>
    <w:p w14:paraId="2140DF36" w14:textId="77777777" w:rsidR="00010F41" w:rsidRPr="00010F41" w:rsidRDefault="00010F41" w:rsidP="00010F41">
      <w:pPr>
        <w:widowControl w:val="0"/>
        <w:numPr>
          <w:ilvl w:val="0"/>
          <w:numId w:val="49"/>
        </w:numPr>
        <w:tabs>
          <w:tab w:val="left" w:pos="0"/>
          <w:tab w:val="left" w:pos="380"/>
          <w:tab w:val="left" w:pos="380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010F41">
        <w:rPr>
          <w:rFonts w:ascii="Times New Roman" w:eastAsia="Times New Roman" w:hAnsi="Times New Roman" w:cs="Times New Roman"/>
          <w:sz w:val="18"/>
          <w:szCs w:val="18"/>
          <w:lang w:eastAsia="ar-SA"/>
        </w:rPr>
        <w:t>… dall'effettuazione di prove scritte/grafiche in tempi rigidi</w:t>
      </w:r>
    </w:p>
    <w:p w14:paraId="50BFDDC1" w14:textId="77777777" w:rsidR="00010F41" w:rsidRPr="00010F41" w:rsidRDefault="00010F41" w:rsidP="00010F41">
      <w:pPr>
        <w:widowControl w:val="0"/>
        <w:numPr>
          <w:ilvl w:val="0"/>
          <w:numId w:val="49"/>
        </w:numPr>
        <w:tabs>
          <w:tab w:val="left" w:pos="0"/>
          <w:tab w:val="left" w:pos="380"/>
          <w:tab w:val="left" w:pos="380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010F41">
        <w:rPr>
          <w:rFonts w:ascii="Times New Roman" w:eastAsia="Times New Roman" w:hAnsi="Times New Roman" w:cs="Times New Roman"/>
          <w:sz w:val="18"/>
          <w:szCs w:val="18"/>
          <w:lang w:eastAsia="ar-SA"/>
        </w:rPr>
        <w:t>… dallo studio delle lingue straniere in forma scritta</w:t>
      </w:r>
    </w:p>
    <w:p w14:paraId="6BAB055C" w14:textId="77777777" w:rsidR="00010F41" w:rsidRPr="00010F41" w:rsidRDefault="00010F41" w:rsidP="00010F41">
      <w:pPr>
        <w:widowControl w:val="0"/>
        <w:numPr>
          <w:ilvl w:val="0"/>
          <w:numId w:val="49"/>
        </w:numPr>
        <w:tabs>
          <w:tab w:val="left" w:pos="0"/>
          <w:tab w:val="left" w:pos="380"/>
          <w:tab w:val="left" w:pos="380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010F41">
        <w:rPr>
          <w:rFonts w:ascii="Times New Roman" w:eastAsia="Times New Roman" w:hAnsi="Times New Roman" w:cs="Times New Roman"/>
          <w:sz w:val="18"/>
          <w:szCs w:val="18"/>
          <w:lang w:eastAsia="ar-SA"/>
        </w:rPr>
        <w:t>… lettura ad alta voce</w:t>
      </w:r>
    </w:p>
    <w:p w14:paraId="1AF988DE" w14:textId="77777777" w:rsidR="00010F41" w:rsidRPr="00010F41" w:rsidRDefault="00010F41" w:rsidP="00010F41">
      <w:pPr>
        <w:widowControl w:val="0"/>
        <w:numPr>
          <w:ilvl w:val="0"/>
          <w:numId w:val="49"/>
        </w:numPr>
        <w:tabs>
          <w:tab w:val="left" w:pos="0"/>
          <w:tab w:val="left" w:pos="380"/>
          <w:tab w:val="left" w:pos="380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010F41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… dal ricopiare alla lavagna </w:t>
      </w:r>
    </w:p>
    <w:p w14:paraId="72047C98" w14:textId="77777777" w:rsidR="00010F41" w:rsidRPr="00010F41" w:rsidRDefault="00010F41" w:rsidP="00010F41">
      <w:pPr>
        <w:widowControl w:val="0"/>
        <w:numPr>
          <w:ilvl w:val="0"/>
          <w:numId w:val="49"/>
        </w:numPr>
        <w:tabs>
          <w:tab w:val="left" w:pos="0"/>
          <w:tab w:val="left" w:pos="380"/>
          <w:tab w:val="left" w:pos="380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010F41">
        <w:rPr>
          <w:rFonts w:ascii="Times New Roman" w:eastAsia="Times New Roman" w:hAnsi="Times New Roman" w:cs="Times New Roman"/>
          <w:sz w:val="18"/>
          <w:szCs w:val="18"/>
          <w:lang w:eastAsia="ar-SA"/>
        </w:rPr>
        <w:t>… dalla scrittura veloce sotto dettatura</w:t>
      </w:r>
    </w:p>
    <w:p w14:paraId="312CCC27" w14:textId="77777777" w:rsidR="00010F41" w:rsidRPr="00010F41" w:rsidRDefault="00010F41" w:rsidP="00010F41">
      <w:pPr>
        <w:widowControl w:val="0"/>
        <w:numPr>
          <w:ilvl w:val="0"/>
          <w:numId w:val="49"/>
        </w:numPr>
        <w:tabs>
          <w:tab w:val="left" w:pos="0"/>
          <w:tab w:val="left" w:pos="380"/>
          <w:tab w:val="left" w:pos="380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010F41">
        <w:rPr>
          <w:rFonts w:ascii="Times New Roman" w:eastAsia="Times New Roman" w:hAnsi="Times New Roman" w:cs="Times New Roman"/>
          <w:sz w:val="18"/>
          <w:szCs w:val="18"/>
          <w:lang w:eastAsia="ar-SA"/>
        </w:rPr>
        <w:t>… dallo studio mnemonico delle coniugazioni verbali</w:t>
      </w:r>
    </w:p>
    <w:p w14:paraId="1EA0D49A" w14:textId="77777777" w:rsidR="00010F41" w:rsidRPr="00010F41" w:rsidRDefault="00010F41" w:rsidP="00010F41">
      <w:pPr>
        <w:widowControl w:val="0"/>
        <w:numPr>
          <w:ilvl w:val="0"/>
          <w:numId w:val="49"/>
        </w:numPr>
        <w:tabs>
          <w:tab w:val="left" w:pos="0"/>
          <w:tab w:val="left" w:pos="380"/>
          <w:tab w:val="left" w:pos="380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010F41">
        <w:rPr>
          <w:rFonts w:ascii="Times New Roman" w:eastAsia="Times New Roman" w:hAnsi="Times New Roman" w:cs="Times New Roman"/>
          <w:sz w:val="18"/>
          <w:szCs w:val="18"/>
          <w:lang w:eastAsia="ar-SA"/>
        </w:rPr>
        <w:t>… dallo studio mnemonico delle tabelline, di formule, di definizioni</w:t>
      </w:r>
    </w:p>
    <w:p w14:paraId="1B08E905" w14:textId="77777777" w:rsidR="00010F41" w:rsidRPr="00010F41" w:rsidRDefault="00010F41" w:rsidP="00010F41">
      <w:pPr>
        <w:widowControl w:val="0"/>
        <w:numPr>
          <w:ilvl w:val="0"/>
          <w:numId w:val="49"/>
        </w:numPr>
        <w:tabs>
          <w:tab w:val="left" w:pos="0"/>
          <w:tab w:val="left" w:pos="380"/>
          <w:tab w:val="left" w:pos="380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010F41">
        <w:rPr>
          <w:rFonts w:ascii="Times New Roman" w:eastAsia="Times New Roman" w:hAnsi="Times New Roman" w:cs="Times New Roman"/>
          <w:sz w:val="18"/>
          <w:szCs w:val="18"/>
          <w:lang w:eastAsia="ar-SA"/>
        </w:rPr>
        <w:t>… dall’uso del vocabolario</w:t>
      </w:r>
    </w:p>
    <w:p w14:paraId="3FE02CD3" w14:textId="77777777" w:rsidR="00010F41" w:rsidRPr="00010F41" w:rsidRDefault="00010F41" w:rsidP="00010F41">
      <w:pPr>
        <w:widowControl w:val="0"/>
        <w:numPr>
          <w:ilvl w:val="0"/>
          <w:numId w:val="49"/>
        </w:numPr>
        <w:tabs>
          <w:tab w:val="left" w:pos="0"/>
          <w:tab w:val="left" w:pos="380"/>
          <w:tab w:val="left" w:pos="380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010F41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… dalla valutazione della forma nelle prove scritte </w:t>
      </w:r>
    </w:p>
    <w:p w14:paraId="1624637C" w14:textId="77777777" w:rsidR="00010F41" w:rsidRPr="00010F41" w:rsidRDefault="00010F41" w:rsidP="00010F41">
      <w:pPr>
        <w:widowControl w:val="0"/>
        <w:numPr>
          <w:ilvl w:val="0"/>
          <w:numId w:val="49"/>
        </w:numPr>
        <w:tabs>
          <w:tab w:val="left" w:pos="0"/>
          <w:tab w:val="left" w:pos="360"/>
          <w:tab w:val="left" w:pos="380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10F41">
        <w:rPr>
          <w:rFonts w:ascii="Times New Roman" w:eastAsia="Times New Roman" w:hAnsi="Times New Roman" w:cs="Times New Roman"/>
          <w:sz w:val="18"/>
          <w:szCs w:val="18"/>
          <w:lang w:eastAsia="ar-SA"/>
        </w:rPr>
        <w:t>altro…………</w:t>
      </w: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>…</w:t>
      </w:r>
      <w:r w:rsidR="00CF1141">
        <w:rPr>
          <w:rFonts w:ascii="Times New Roman" w:eastAsia="Times New Roman" w:hAnsi="Times New Roman" w:cs="Times New Roman"/>
          <w:sz w:val="18"/>
          <w:szCs w:val="18"/>
          <w:lang w:eastAsia="ar-SA"/>
        </w:rPr>
        <w:t>……………………………………………………………………………………………………………………………………..</w:t>
      </w: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>………………………</w:t>
      </w:r>
      <w:r w:rsidR="00CF1141">
        <w:rPr>
          <w:rFonts w:ascii="Times New Roman" w:eastAsia="Times New Roman" w:hAnsi="Times New Roman" w:cs="Times New Roman"/>
          <w:sz w:val="18"/>
          <w:szCs w:val="18"/>
          <w:lang w:eastAsia="ar-SA"/>
        </w:rPr>
        <w:t>…………………………………………………………………………………………………………………………………….</w:t>
      </w:r>
      <w:r w:rsidRPr="00010F41">
        <w:rPr>
          <w:rFonts w:ascii="Times New Roman" w:eastAsia="Times New Roman" w:hAnsi="Times New Roman" w:cs="Times New Roman"/>
          <w:sz w:val="18"/>
          <w:szCs w:val="18"/>
          <w:lang w:eastAsia="ar-SA"/>
        </w:rPr>
        <w:t>…………………………………………………………………………………</w:t>
      </w:r>
    </w:p>
    <w:p w14:paraId="3A0724A0" w14:textId="77777777" w:rsidR="00010F41" w:rsidRPr="00010F41" w:rsidRDefault="00010F41" w:rsidP="00010F4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ar-SA"/>
        </w:rPr>
      </w:pPr>
      <w:r w:rsidRPr="00010F41">
        <w:rPr>
          <w:rFonts w:ascii="Times New Roman" w:eastAsia="Times New Roman" w:hAnsi="Times New Roman" w:cs="Times New Roman"/>
          <w:i/>
          <w:sz w:val="20"/>
          <w:szCs w:val="24"/>
          <w:lang w:eastAsia="ar-SA"/>
        </w:rPr>
        <w:t>Pachino,___________</w:t>
      </w:r>
    </w:p>
    <w:p w14:paraId="3F14D409" w14:textId="77777777" w:rsidR="00010F41" w:rsidRDefault="00010F41" w:rsidP="00CF1141">
      <w:pPr>
        <w:suppressAutoHyphens/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10F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Il Coordinatore del Consiglio di Classe/Int.</w:t>
      </w:r>
    </w:p>
    <w:p w14:paraId="1D1722CE" w14:textId="4469F9C4" w:rsidR="00CF1141" w:rsidRPr="005F23EB" w:rsidRDefault="005F23EB" w:rsidP="005F23EB">
      <w:pPr>
        <w:suppressAutoHyphens/>
        <w:spacing w:after="0"/>
        <w:ind w:left="4956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F23E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_______________________________________</w:t>
      </w:r>
    </w:p>
    <w:p w14:paraId="1B9F01E5" w14:textId="77777777" w:rsidR="00C32D4B" w:rsidRPr="00FD54EF" w:rsidRDefault="00C32D4B" w:rsidP="00FD54EF">
      <w:pPr>
        <w:pStyle w:val="Paragrafoelenco"/>
        <w:widowControl w:val="0"/>
        <w:numPr>
          <w:ilvl w:val="0"/>
          <w:numId w:val="1"/>
        </w:numPr>
        <w:suppressAutoHyphens/>
        <w:spacing w:after="0" w:line="240" w:lineRule="auto"/>
        <w:rPr>
          <w:rFonts w:ascii="Bookman Old Style" w:eastAsia="Times New Roman" w:hAnsi="Bookman Old Style" w:cs="Times New Roman"/>
          <w:bCs/>
          <w:smallCaps/>
          <w:color w:val="00000A"/>
          <w:kern w:val="1"/>
          <w:sz w:val="28"/>
          <w:szCs w:val="28"/>
          <w:lang w:eastAsia="ar-SA"/>
        </w:rPr>
      </w:pPr>
      <w:r w:rsidRPr="00D2694A">
        <w:rPr>
          <w:rFonts w:ascii="Bookman Old Style" w:eastAsia="Times New Roman" w:hAnsi="Bookman Old Style" w:cs="Times New Roman"/>
          <w:b/>
          <w:bCs/>
          <w:smallCaps/>
          <w:color w:val="00000A"/>
          <w:kern w:val="1"/>
          <w:sz w:val="28"/>
          <w:szCs w:val="28"/>
          <w:lang w:eastAsia="ar-SA"/>
        </w:rPr>
        <w:lastRenderedPageBreak/>
        <w:t>PATTO CON LA FAMIGLIA</w:t>
      </w:r>
      <w:r w:rsidR="00DC2A79">
        <w:rPr>
          <w:rFonts w:ascii="Bookman Old Style" w:eastAsia="Times New Roman" w:hAnsi="Bookman Old Style" w:cs="Times New Roman"/>
          <w:b/>
          <w:bCs/>
          <w:smallCaps/>
          <w:color w:val="00000A"/>
          <w:kern w:val="1"/>
          <w:sz w:val="28"/>
          <w:szCs w:val="28"/>
          <w:lang w:eastAsia="ar-SA"/>
        </w:rPr>
        <w:t>/TUTORE</w:t>
      </w:r>
    </w:p>
    <w:p w14:paraId="3E18657D" w14:textId="77777777" w:rsidR="00C32D4B" w:rsidRPr="0058029C" w:rsidRDefault="00C32D4B" w:rsidP="00DC2A79">
      <w:pPr>
        <w:suppressAutoHyphens/>
        <w:spacing w:after="0" w:line="240" w:lineRule="auto"/>
        <w:jc w:val="both"/>
        <w:rPr>
          <w:rFonts w:ascii="Bookman Old Style" w:eastAsia="Times New Roman" w:hAnsi="Bookman Old Style" w:cs="DejaVuSansCondensed"/>
          <w:kern w:val="1"/>
          <w:sz w:val="28"/>
          <w:szCs w:val="28"/>
          <w:lang w:eastAsia="ar-SA"/>
        </w:rPr>
      </w:pPr>
      <w:r w:rsidRPr="0058029C">
        <w:rPr>
          <w:rFonts w:ascii="Bookman Old Style" w:eastAsia="Times New Roman" w:hAnsi="Bookman Old Style" w:cs="DejaVuSansCondensed"/>
          <w:kern w:val="1"/>
          <w:sz w:val="28"/>
          <w:szCs w:val="28"/>
          <w:lang w:eastAsia="ar-SA"/>
        </w:rPr>
        <w:t>La scuola e la famiglia</w:t>
      </w:r>
      <w:r w:rsidR="00DC2A79">
        <w:rPr>
          <w:rFonts w:ascii="Bookman Old Style" w:eastAsia="Times New Roman" w:hAnsi="Bookman Old Style" w:cs="DejaVuSansCondensed"/>
          <w:kern w:val="1"/>
          <w:sz w:val="28"/>
          <w:szCs w:val="28"/>
          <w:lang w:eastAsia="ar-SA"/>
        </w:rPr>
        <w:t>/Tutore,</w:t>
      </w:r>
      <w:r w:rsidRPr="0058029C">
        <w:rPr>
          <w:rFonts w:ascii="Bookman Old Style" w:eastAsia="Times New Roman" w:hAnsi="Bookman Old Style" w:cs="DejaVuSansCondensed"/>
          <w:kern w:val="1"/>
          <w:sz w:val="28"/>
          <w:szCs w:val="28"/>
          <w:lang w:eastAsia="ar-SA"/>
        </w:rPr>
        <w:t xml:space="preserve"> sostengono la motivazione e l’impegno dell’alunno</w:t>
      </w:r>
      <w:r w:rsidR="00DC2A79">
        <w:rPr>
          <w:rFonts w:ascii="Bookman Old Style" w:eastAsia="Times New Roman" w:hAnsi="Bookman Old Style" w:cs="DejaVuSansCondensed"/>
          <w:kern w:val="1"/>
          <w:sz w:val="28"/>
          <w:szCs w:val="28"/>
          <w:lang w:eastAsia="ar-SA"/>
        </w:rPr>
        <w:t xml:space="preserve">/a </w:t>
      </w:r>
      <w:r w:rsidRPr="0058029C">
        <w:rPr>
          <w:rFonts w:ascii="Bookman Old Style" w:eastAsia="Times New Roman" w:hAnsi="Bookman Old Style" w:cs="DejaVuSansCondensed"/>
          <w:kern w:val="1"/>
          <w:sz w:val="28"/>
          <w:szCs w:val="28"/>
          <w:lang w:eastAsia="ar-SA"/>
        </w:rPr>
        <w:t xml:space="preserve"> nel lavoro scolastico e domestico.</w:t>
      </w:r>
    </w:p>
    <w:p w14:paraId="48FA4832" w14:textId="77777777" w:rsidR="00C32D4B" w:rsidRPr="0058029C" w:rsidRDefault="0091428A" w:rsidP="00DC2A79">
      <w:pPr>
        <w:suppressAutoHyphens/>
        <w:spacing w:after="0" w:line="240" w:lineRule="auto"/>
        <w:jc w:val="both"/>
        <w:rPr>
          <w:rFonts w:ascii="Bookman Old Style" w:eastAsia="Times New Roman" w:hAnsi="Bookman Old Style" w:cs="DejaVuSansCondensed"/>
          <w:kern w:val="1"/>
          <w:sz w:val="28"/>
          <w:szCs w:val="28"/>
          <w:lang w:eastAsia="ar-SA"/>
        </w:rPr>
      </w:pPr>
      <w:r w:rsidRPr="0058029C">
        <w:rPr>
          <w:rFonts w:ascii="Bookman Old Style" w:eastAsia="Times New Roman" w:hAnsi="Bookman Old Style" w:cs="DejaVuSansCondensed"/>
          <w:kern w:val="1"/>
          <w:sz w:val="28"/>
          <w:szCs w:val="28"/>
          <w:lang w:eastAsia="ar-SA"/>
        </w:rPr>
        <w:t>La valutazione per ogni singol</w:t>
      </w:r>
      <w:r w:rsidR="00DC2A79">
        <w:rPr>
          <w:rFonts w:ascii="Bookman Old Style" w:eastAsia="Times New Roman" w:hAnsi="Bookman Old Style" w:cs="DejaVuSansCondensed"/>
          <w:kern w:val="1"/>
          <w:sz w:val="28"/>
          <w:szCs w:val="28"/>
          <w:lang w:eastAsia="ar-SA"/>
        </w:rPr>
        <w:t xml:space="preserve">a disciplina e quella finale di </w:t>
      </w:r>
      <w:r w:rsidRPr="0058029C">
        <w:rPr>
          <w:rFonts w:ascii="Bookman Old Style" w:eastAsia="Times New Roman" w:hAnsi="Bookman Old Style" w:cs="DejaVuSansCondensed"/>
          <w:kern w:val="1"/>
          <w:sz w:val="28"/>
          <w:szCs w:val="28"/>
          <w:lang w:eastAsia="ar-SA"/>
        </w:rPr>
        <w:t>ammissione alla classe successiva sarà coerente con quanto delineato nel P.D.P.</w:t>
      </w:r>
    </w:p>
    <w:p w14:paraId="44B0938F" w14:textId="77777777" w:rsidR="0091428A" w:rsidRPr="0058029C" w:rsidRDefault="0091428A" w:rsidP="0091428A">
      <w:pPr>
        <w:suppressAutoHyphens/>
        <w:spacing w:after="0" w:line="240" w:lineRule="auto"/>
        <w:rPr>
          <w:rFonts w:ascii="Bookman Old Style" w:eastAsia="Times New Roman" w:hAnsi="Bookman Old Style" w:cs="Times New Roman"/>
          <w:b/>
          <w:kern w:val="1"/>
          <w:sz w:val="28"/>
          <w:szCs w:val="28"/>
          <w:lang w:eastAsia="ar-SA"/>
        </w:rPr>
      </w:pPr>
    </w:p>
    <w:p w14:paraId="4519B648" w14:textId="77777777" w:rsidR="00C32D4B" w:rsidRPr="0058029C" w:rsidRDefault="00C32D4B" w:rsidP="00DC2A79">
      <w:pPr>
        <w:suppressAutoHyphens/>
        <w:spacing w:after="0" w:line="240" w:lineRule="auto"/>
        <w:rPr>
          <w:rFonts w:ascii="Bookman Old Style" w:eastAsia="Times New Roman" w:hAnsi="Bookman Old Style" w:cs="Times New Roman"/>
          <w:b/>
          <w:kern w:val="1"/>
          <w:sz w:val="28"/>
          <w:szCs w:val="28"/>
          <w:lang w:eastAsia="ar-SA"/>
        </w:rPr>
      </w:pPr>
      <w:r w:rsidRPr="0058029C">
        <w:rPr>
          <w:rFonts w:ascii="Bookman Old Style" w:eastAsia="Times New Roman" w:hAnsi="Bookman Old Style" w:cs="Times New Roman"/>
          <w:b/>
          <w:kern w:val="1"/>
          <w:sz w:val="28"/>
          <w:szCs w:val="28"/>
          <w:lang w:eastAsia="ar-SA"/>
        </w:rPr>
        <w:t>Si concordano:</w:t>
      </w:r>
    </w:p>
    <w:p w14:paraId="0672C020" w14:textId="77777777" w:rsidR="00C32D4B" w:rsidRPr="0058029C" w:rsidRDefault="00C32D4B" w:rsidP="00C32D4B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Bookman Old Style" w:eastAsia="Times New Roman" w:hAnsi="Bookman Old Style" w:cs="DejaVuSansCondensed"/>
          <w:kern w:val="1"/>
          <w:sz w:val="28"/>
          <w:szCs w:val="28"/>
          <w:lang w:eastAsia="ar-SA"/>
        </w:rPr>
      </w:pPr>
      <w:r w:rsidRPr="0058029C">
        <w:rPr>
          <w:rFonts w:ascii="Bookman Old Style" w:eastAsia="Times New Roman" w:hAnsi="Bookman Old Style" w:cs="DejaVuSansCondensed"/>
          <w:kern w:val="1"/>
          <w:sz w:val="28"/>
          <w:szCs w:val="28"/>
          <w:lang w:eastAsia="ar-SA"/>
        </w:rPr>
        <w:t>La riduzione del carico di studio individuale a casa</w:t>
      </w:r>
    </w:p>
    <w:p w14:paraId="7B41488A" w14:textId="77777777" w:rsidR="00C32D4B" w:rsidRPr="0058029C" w:rsidRDefault="00C32D4B" w:rsidP="00C32D4B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Bookman Old Style" w:eastAsia="Times New Roman" w:hAnsi="Bookman Old Style" w:cs="DejaVuSansCondensed"/>
          <w:kern w:val="1"/>
          <w:sz w:val="28"/>
          <w:szCs w:val="28"/>
          <w:lang w:eastAsia="ar-SA"/>
        </w:rPr>
      </w:pPr>
      <w:r w:rsidRPr="0058029C">
        <w:rPr>
          <w:rFonts w:ascii="Bookman Old Style" w:eastAsia="Times New Roman" w:hAnsi="Bookman Old Style" w:cs="DejaVuSansCondensed"/>
          <w:kern w:val="1"/>
          <w:sz w:val="28"/>
          <w:szCs w:val="28"/>
          <w:lang w:eastAsia="ar-SA"/>
        </w:rPr>
        <w:t>L’organizzazione di un piano di studio settimanale con distribuzione giornaliera del carico di lavoro</w:t>
      </w:r>
    </w:p>
    <w:p w14:paraId="1288C9D3" w14:textId="77777777" w:rsidR="00C32D4B" w:rsidRPr="00DC2A79" w:rsidRDefault="00C32D4B" w:rsidP="00C32D4B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Bookman Old Style" w:eastAsia="Times New Roman" w:hAnsi="Bookman Old Style" w:cs="DejaVuSansCondensed"/>
          <w:i/>
          <w:kern w:val="1"/>
          <w:sz w:val="28"/>
          <w:szCs w:val="28"/>
          <w:lang w:eastAsia="ar-SA"/>
        </w:rPr>
      </w:pPr>
      <w:r w:rsidRPr="0058029C">
        <w:rPr>
          <w:rFonts w:ascii="Bookman Old Style" w:eastAsia="Times New Roman" w:hAnsi="Bookman Old Style" w:cs="DejaVuSansCondensed"/>
          <w:kern w:val="1"/>
          <w:sz w:val="28"/>
          <w:szCs w:val="28"/>
          <w:lang w:eastAsia="ar-SA"/>
        </w:rPr>
        <w:t>Gli strumenti compensativi utilizzati a casa (audio: registrazioni, audiolibri...), i programmi informatici (videoscrittura con correttore ortografico, sintesi vocale, calcolatrice o computer con fogli di calcolo... )</w:t>
      </w:r>
      <w:r w:rsidR="00DC2A79">
        <w:rPr>
          <w:rFonts w:ascii="Bookman Old Style" w:eastAsia="Times New Roman" w:hAnsi="Bookman Old Style" w:cs="DejaVuSansCondensed"/>
          <w:kern w:val="1"/>
          <w:sz w:val="28"/>
          <w:szCs w:val="28"/>
          <w:lang w:eastAsia="ar-SA"/>
        </w:rPr>
        <w:t>.</w:t>
      </w:r>
      <w:r w:rsidRPr="0058029C">
        <w:rPr>
          <w:rFonts w:ascii="Bookman Old Style" w:eastAsia="Times New Roman" w:hAnsi="Bookman Old Style" w:cs="DejaVuSansCondensed"/>
          <w:kern w:val="1"/>
          <w:sz w:val="28"/>
          <w:szCs w:val="28"/>
          <w:lang w:eastAsia="ar-SA"/>
        </w:rPr>
        <w:t xml:space="preserve"> </w:t>
      </w:r>
      <w:r w:rsidRPr="00DC2A79">
        <w:rPr>
          <w:rFonts w:ascii="Bookman Old Style" w:eastAsia="Times New Roman" w:hAnsi="Bookman Old Style" w:cs="DejaVuSansCondensed"/>
          <w:i/>
          <w:kern w:val="1"/>
          <w:sz w:val="28"/>
          <w:szCs w:val="28"/>
          <w:lang w:eastAsia="ar-SA"/>
        </w:rPr>
        <w:t>A tal fine la famiglia</w:t>
      </w:r>
      <w:r w:rsidR="00DC2A79" w:rsidRPr="00DC2A79">
        <w:rPr>
          <w:rFonts w:ascii="Bookman Old Style" w:eastAsia="Times New Roman" w:hAnsi="Bookman Old Style" w:cs="DejaVuSansCondensed"/>
          <w:i/>
          <w:kern w:val="1"/>
          <w:sz w:val="28"/>
          <w:szCs w:val="28"/>
          <w:lang w:eastAsia="ar-SA"/>
        </w:rPr>
        <w:t>/Tutore</w:t>
      </w:r>
      <w:r w:rsidRPr="00DC2A79">
        <w:rPr>
          <w:rFonts w:ascii="Bookman Old Style" w:eastAsia="Times New Roman" w:hAnsi="Bookman Old Style" w:cs="DejaVuSansCondensed"/>
          <w:i/>
          <w:kern w:val="1"/>
          <w:sz w:val="28"/>
          <w:szCs w:val="28"/>
          <w:lang w:eastAsia="ar-SA"/>
        </w:rPr>
        <w:t xml:space="preserve"> deve prendersi il compito di dare al figlio</w:t>
      </w:r>
      <w:r w:rsidR="00DC2A79" w:rsidRPr="00DC2A79">
        <w:rPr>
          <w:rFonts w:ascii="Bookman Old Style" w:eastAsia="Times New Roman" w:hAnsi="Bookman Old Style" w:cs="DejaVuSansCondensed"/>
          <w:i/>
          <w:kern w:val="1"/>
          <w:sz w:val="28"/>
          <w:szCs w:val="28"/>
          <w:lang w:eastAsia="ar-SA"/>
        </w:rPr>
        <w:t>/minore</w:t>
      </w:r>
      <w:r w:rsidRPr="00DC2A79">
        <w:rPr>
          <w:rFonts w:ascii="Bookman Old Style" w:eastAsia="Times New Roman" w:hAnsi="Bookman Old Style" w:cs="DejaVuSansCondensed"/>
          <w:i/>
          <w:kern w:val="1"/>
          <w:sz w:val="28"/>
          <w:szCs w:val="28"/>
          <w:lang w:eastAsia="ar-SA"/>
        </w:rPr>
        <w:t xml:space="preserve"> le abilità di base sull’uso del computer.</w:t>
      </w:r>
    </w:p>
    <w:p w14:paraId="24B36883" w14:textId="77777777" w:rsidR="00C32D4B" w:rsidRDefault="00C32D4B" w:rsidP="00C32D4B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Bookman Old Style" w:eastAsia="Times New Roman" w:hAnsi="Bookman Old Style" w:cs="DejaVuSansCondensed"/>
          <w:kern w:val="1"/>
          <w:sz w:val="28"/>
          <w:szCs w:val="28"/>
          <w:lang w:eastAsia="ar-SA"/>
        </w:rPr>
      </w:pPr>
      <w:r w:rsidRPr="0058029C">
        <w:rPr>
          <w:rFonts w:ascii="Bookman Old Style" w:eastAsia="Times New Roman" w:hAnsi="Bookman Old Style" w:cs="DejaVuSansCondensed"/>
          <w:kern w:val="1"/>
          <w:sz w:val="28"/>
          <w:szCs w:val="28"/>
          <w:lang w:eastAsia="ar-SA"/>
        </w:rPr>
        <w:t xml:space="preserve">Le verifiche sia orali che scritte </w:t>
      </w:r>
    </w:p>
    <w:p w14:paraId="11BD40A9" w14:textId="77777777" w:rsidR="004548AF" w:rsidRDefault="004548AF" w:rsidP="004548AF">
      <w:pPr>
        <w:pStyle w:val="Paragrafoelenco"/>
        <w:numPr>
          <w:ilvl w:val="0"/>
          <w:numId w:val="32"/>
        </w:numPr>
        <w:rPr>
          <w:rFonts w:ascii="Bookman Old Style" w:eastAsia="Times New Roman" w:hAnsi="Bookman Old Style" w:cs="DejaVuSansCondensed"/>
          <w:kern w:val="1"/>
          <w:sz w:val="28"/>
          <w:szCs w:val="28"/>
          <w:lang w:eastAsia="ar-SA"/>
        </w:rPr>
      </w:pPr>
      <w:r>
        <w:rPr>
          <w:rFonts w:ascii="Bookman Old Style" w:eastAsia="Times New Roman" w:hAnsi="Bookman Old Style" w:cs="DejaVuSansCondensed"/>
          <w:kern w:val="1"/>
          <w:sz w:val="28"/>
          <w:szCs w:val="28"/>
          <w:lang w:eastAsia="ar-SA"/>
        </w:rPr>
        <w:t>L</w:t>
      </w:r>
      <w:r w:rsidRPr="004548AF">
        <w:rPr>
          <w:rFonts w:ascii="Bookman Old Style" w:eastAsia="Times New Roman" w:hAnsi="Bookman Old Style" w:cs="DejaVuSansCondensed"/>
          <w:kern w:val="1"/>
          <w:sz w:val="28"/>
          <w:szCs w:val="28"/>
          <w:lang w:eastAsia="ar-SA"/>
        </w:rPr>
        <w:t>e verifiche oral</w:t>
      </w:r>
      <w:r>
        <w:rPr>
          <w:rFonts w:ascii="Bookman Old Style" w:eastAsia="Times New Roman" w:hAnsi="Bookman Old Style" w:cs="DejaVuSansCondensed"/>
          <w:kern w:val="1"/>
          <w:sz w:val="28"/>
          <w:szCs w:val="28"/>
          <w:lang w:eastAsia="ar-SA"/>
        </w:rPr>
        <w:t>i sono privilegiate</w:t>
      </w:r>
    </w:p>
    <w:p w14:paraId="2466496B" w14:textId="77777777" w:rsidR="00DC2A79" w:rsidRPr="00FD54EF" w:rsidRDefault="00C32D4B" w:rsidP="00FD54EF">
      <w:pPr>
        <w:pStyle w:val="Paragrafoelenco"/>
        <w:numPr>
          <w:ilvl w:val="0"/>
          <w:numId w:val="32"/>
        </w:numPr>
        <w:rPr>
          <w:rFonts w:ascii="Bookman Old Style" w:eastAsia="Times New Roman" w:hAnsi="Bookman Old Style" w:cs="DejaVuSansCondensed"/>
          <w:kern w:val="1"/>
          <w:sz w:val="28"/>
          <w:szCs w:val="28"/>
          <w:lang w:eastAsia="ar-SA"/>
        </w:rPr>
      </w:pPr>
      <w:r w:rsidRPr="004548AF">
        <w:rPr>
          <w:rFonts w:ascii="Bookman Old Style" w:eastAsia="Times New Roman" w:hAnsi="Bookman Old Style" w:cs="DejaVuSansCondensed"/>
          <w:kern w:val="1"/>
          <w:sz w:val="28"/>
          <w:szCs w:val="28"/>
          <w:lang w:eastAsia="ar-SA"/>
        </w:rPr>
        <w:t>La programmazione di tempi più lunghi per l’esecuzione delle prove</w:t>
      </w:r>
      <w:r w:rsidR="004548AF">
        <w:rPr>
          <w:rFonts w:ascii="Bookman Old Style" w:eastAsia="Times New Roman" w:hAnsi="Bookman Old Style" w:cs="DejaVuSansCondensed"/>
          <w:kern w:val="1"/>
          <w:sz w:val="28"/>
          <w:szCs w:val="28"/>
          <w:lang w:eastAsia="ar-SA"/>
        </w:rPr>
        <w:t>.</w:t>
      </w:r>
    </w:p>
    <w:p w14:paraId="031B664A" w14:textId="77777777" w:rsidR="00C32D4B" w:rsidRPr="00DC2A79" w:rsidRDefault="00DC2A79" w:rsidP="00DC2A79">
      <w:pPr>
        <w:widowControl w:val="0"/>
        <w:suppressAutoHyphens/>
        <w:spacing w:after="0" w:line="240" w:lineRule="auto"/>
        <w:jc w:val="both"/>
        <w:rPr>
          <w:rFonts w:ascii="Bookman Old Style" w:eastAsia="Times New Roman" w:hAnsi="Bookman Old Style" w:cs="Times New Roman"/>
          <w:b/>
          <w:kern w:val="1"/>
          <w:sz w:val="28"/>
          <w:szCs w:val="28"/>
          <w:lang w:eastAsia="ar-SA"/>
        </w:rPr>
      </w:pPr>
      <w:r w:rsidRPr="00DC2A79">
        <w:rPr>
          <w:rFonts w:ascii="Bookman Old Style" w:eastAsia="Times New Roman" w:hAnsi="Bookman Old Style" w:cs="Times New Roman"/>
          <w:b/>
          <w:kern w:val="1"/>
          <w:sz w:val="28"/>
          <w:szCs w:val="28"/>
          <w:lang w:eastAsia="ar-SA"/>
        </w:rPr>
        <w:t>M</w:t>
      </w:r>
      <w:r w:rsidR="00C32D4B" w:rsidRPr="00DC2A79">
        <w:rPr>
          <w:rFonts w:ascii="Bookman Old Style" w:eastAsia="Times New Roman" w:hAnsi="Bookman Old Style" w:cs="Times New Roman"/>
          <w:b/>
          <w:kern w:val="1"/>
          <w:sz w:val="28"/>
          <w:szCs w:val="28"/>
          <w:lang w:eastAsia="ar-SA"/>
        </w:rPr>
        <w:t>odalità di aiuto nei compiti a casa:</w:t>
      </w:r>
    </w:p>
    <w:p w14:paraId="4D2FE53F" w14:textId="77777777" w:rsidR="001E2957" w:rsidRDefault="00C32D4B" w:rsidP="001E2957">
      <w:pPr>
        <w:widowControl w:val="0"/>
        <w:suppressAutoHyphens/>
        <w:spacing w:after="0" w:line="240" w:lineRule="auto"/>
        <w:ind w:left="720"/>
        <w:jc w:val="both"/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</w:pPr>
      <w:r w:rsidRPr="0058029C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> l’alunno</w:t>
      </w:r>
      <w:r w:rsidR="00DC2A79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>/a</w:t>
      </w:r>
      <w:r w:rsidRPr="0058029C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 xml:space="preserve"> è seguito</w:t>
      </w:r>
      <w:r w:rsidR="00DC2A79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>/a</w:t>
      </w:r>
      <w:r w:rsidRPr="0058029C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 xml:space="preserve"> da un Tutor nelle discipline:</w:t>
      </w:r>
      <w:r w:rsidR="001E2957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 xml:space="preserve"> </w:t>
      </w:r>
      <w:r w:rsidRPr="0058029C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>………………………………</w:t>
      </w:r>
      <w:r w:rsidR="001E2957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>…………………………………</w:t>
      </w:r>
      <w:r w:rsidR="00DC2A79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>………………..</w:t>
      </w:r>
      <w:r w:rsidRPr="0058029C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>con cadenza</w:t>
      </w:r>
      <w:r w:rsidR="001E2957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>:</w:t>
      </w:r>
    </w:p>
    <w:p w14:paraId="417A7CDA" w14:textId="77777777" w:rsidR="00C32D4B" w:rsidRPr="0058029C" w:rsidRDefault="00C32D4B" w:rsidP="001E2957">
      <w:pPr>
        <w:widowControl w:val="0"/>
        <w:suppressAutoHyphens/>
        <w:spacing w:after="0" w:line="240" w:lineRule="auto"/>
        <w:ind w:left="720"/>
        <w:jc w:val="both"/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</w:pPr>
      <w:r w:rsidRPr="0058029C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 xml:space="preserve">□ quotidiana   □ bisettimanale   □ settimanale  □ </w:t>
      </w:r>
      <w:r w:rsidR="001E2957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 xml:space="preserve">altro </w:t>
      </w:r>
    </w:p>
    <w:p w14:paraId="1314954F" w14:textId="77777777" w:rsidR="00C32D4B" w:rsidRPr="0058029C" w:rsidRDefault="00C32D4B" w:rsidP="00C32D4B">
      <w:pPr>
        <w:widowControl w:val="0"/>
        <w:suppressAutoHyphens/>
        <w:spacing w:after="0" w:line="240" w:lineRule="auto"/>
        <w:ind w:left="720"/>
        <w:jc w:val="both"/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</w:pPr>
      <w:r w:rsidRPr="0058029C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> è seguito</w:t>
      </w:r>
      <w:r w:rsidR="00DC2A79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>/a</w:t>
      </w:r>
      <w:r w:rsidRPr="0058029C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 xml:space="preserve"> da familiari</w:t>
      </w:r>
    </w:p>
    <w:p w14:paraId="17B0B093" w14:textId="77777777" w:rsidR="00C32D4B" w:rsidRPr="0058029C" w:rsidRDefault="00C32D4B" w:rsidP="00C32D4B">
      <w:pPr>
        <w:widowControl w:val="0"/>
        <w:suppressAutoHyphens/>
        <w:spacing w:after="0" w:line="240" w:lineRule="auto"/>
        <w:ind w:left="720"/>
        <w:jc w:val="both"/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</w:pPr>
      <w:r w:rsidRPr="0058029C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> ricorre all’aiuto dei compagni</w:t>
      </w:r>
    </w:p>
    <w:p w14:paraId="7072A5B5" w14:textId="77777777" w:rsidR="00C32D4B" w:rsidRPr="0058029C" w:rsidRDefault="00C32D4B" w:rsidP="0091428A">
      <w:pPr>
        <w:widowControl w:val="0"/>
        <w:suppressAutoHyphens/>
        <w:spacing w:after="0" w:line="240" w:lineRule="auto"/>
        <w:ind w:left="720"/>
        <w:jc w:val="both"/>
        <w:rPr>
          <w:rFonts w:ascii="Bookman Old Style" w:eastAsia="Times New Roman" w:hAnsi="Bookman Old Style" w:cs="Times New Roman"/>
          <w:b/>
          <w:bCs/>
          <w:smallCaps/>
          <w:color w:val="00000A"/>
          <w:kern w:val="1"/>
          <w:sz w:val="28"/>
          <w:szCs w:val="28"/>
          <w:lang w:eastAsia="ar-SA"/>
        </w:rPr>
      </w:pPr>
      <w:r w:rsidRPr="0058029C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> utilizza strumenti compensativi: ……………………………………..</w:t>
      </w:r>
    </w:p>
    <w:p w14:paraId="794BF455" w14:textId="77777777" w:rsidR="0091428A" w:rsidRPr="0058029C" w:rsidRDefault="0091428A" w:rsidP="00C32D4B">
      <w:pPr>
        <w:widowControl w:val="0"/>
        <w:suppressAutoHyphens/>
        <w:spacing w:after="0" w:line="240" w:lineRule="auto"/>
        <w:jc w:val="both"/>
        <w:rPr>
          <w:rFonts w:ascii="Bookman Old Style" w:eastAsia="Times New Roman" w:hAnsi="Bookman Old Style" w:cs="Times New Roman"/>
          <w:b/>
          <w:kern w:val="1"/>
          <w:sz w:val="28"/>
          <w:szCs w:val="28"/>
          <w:lang w:eastAsia="ar-SA"/>
        </w:rPr>
      </w:pPr>
    </w:p>
    <w:p w14:paraId="71E94A27" w14:textId="77777777" w:rsidR="00C32D4B" w:rsidRPr="0058029C" w:rsidRDefault="00C32D4B" w:rsidP="004548AF">
      <w:pPr>
        <w:widowControl w:val="0"/>
        <w:suppressAutoHyphens/>
        <w:spacing w:after="0" w:line="240" w:lineRule="auto"/>
        <w:jc w:val="both"/>
        <w:rPr>
          <w:rFonts w:ascii="Bookman Old Style" w:eastAsia="Times New Roman" w:hAnsi="Bookman Old Style" w:cs="DejaVuSansCondensed"/>
          <w:kern w:val="1"/>
          <w:sz w:val="28"/>
          <w:szCs w:val="28"/>
          <w:u w:val="single"/>
          <w:lang w:eastAsia="ar-SA"/>
        </w:rPr>
      </w:pPr>
      <w:r w:rsidRPr="0058029C">
        <w:rPr>
          <w:rFonts w:ascii="Bookman Old Style" w:eastAsia="Times New Roman" w:hAnsi="Bookman Old Style" w:cs="Times New Roman"/>
          <w:b/>
          <w:kern w:val="1"/>
          <w:sz w:val="28"/>
          <w:szCs w:val="28"/>
          <w:lang w:eastAsia="ar-SA"/>
        </w:rPr>
        <w:t>La famiglia</w:t>
      </w:r>
      <w:r w:rsidR="00DC2A79">
        <w:rPr>
          <w:rFonts w:ascii="Bookman Old Style" w:eastAsia="Times New Roman" w:hAnsi="Bookman Old Style" w:cs="Times New Roman"/>
          <w:b/>
          <w:kern w:val="1"/>
          <w:sz w:val="28"/>
          <w:szCs w:val="28"/>
          <w:lang w:eastAsia="ar-SA"/>
        </w:rPr>
        <w:t>/Tutore</w:t>
      </w:r>
      <w:r w:rsidRPr="0058029C">
        <w:rPr>
          <w:rFonts w:ascii="Bookman Old Style" w:eastAsia="Times New Roman" w:hAnsi="Bookman Old Style" w:cs="Times New Roman"/>
          <w:b/>
          <w:kern w:val="1"/>
          <w:sz w:val="28"/>
          <w:szCs w:val="28"/>
          <w:lang w:eastAsia="ar-SA"/>
        </w:rPr>
        <w:t xml:space="preserve"> si impegna a:</w:t>
      </w:r>
    </w:p>
    <w:p w14:paraId="1DCE9BF4" w14:textId="77777777" w:rsidR="00C32D4B" w:rsidRPr="0058029C" w:rsidRDefault="00C32D4B" w:rsidP="0091428A">
      <w:pPr>
        <w:numPr>
          <w:ilvl w:val="0"/>
          <w:numId w:val="34"/>
        </w:numPr>
        <w:suppressAutoHyphens/>
        <w:spacing w:after="0" w:line="240" w:lineRule="auto"/>
        <w:jc w:val="both"/>
        <w:rPr>
          <w:rFonts w:ascii="Bookman Old Style" w:eastAsia="Times New Roman" w:hAnsi="Bookman Old Style" w:cs="DejaVuSansCondensed"/>
          <w:kern w:val="1"/>
          <w:sz w:val="28"/>
          <w:szCs w:val="28"/>
          <w:lang w:eastAsia="ar-SA"/>
        </w:rPr>
      </w:pPr>
      <w:r w:rsidRPr="0058029C">
        <w:rPr>
          <w:rFonts w:ascii="Bookman Old Style" w:eastAsia="Times New Roman" w:hAnsi="Bookman Old Style" w:cs="DejaVuSansCondensed"/>
          <w:kern w:val="1"/>
          <w:sz w:val="28"/>
          <w:szCs w:val="28"/>
          <w:lang w:eastAsia="ar-SA"/>
        </w:rPr>
        <w:t>Verificare regolarmente lo svolgimento dei compiti assegnati, se necessario, aiutandolo</w:t>
      </w:r>
      <w:r w:rsidR="00DC2A79">
        <w:rPr>
          <w:rFonts w:ascii="Bookman Old Style" w:eastAsia="Times New Roman" w:hAnsi="Bookman Old Style" w:cs="DejaVuSansCondensed"/>
          <w:kern w:val="1"/>
          <w:sz w:val="28"/>
          <w:szCs w:val="28"/>
          <w:lang w:eastAsia="ar-SA"/>
        </w:rPr>
        <w:t>/a</w:t>
      </w:r>
      <w:r w:rsidRPr="0058029C">
        <w:rPr>
          <w:rFonts w:ascii="Bookman Old Style" w:eastAsia="Times New Roman" w:hAnsi="Bookman Old Style" w:cs="DejaVuSansCondensed"/>
          <w:kern w:val="1"/>
          <w:sz w:val="28"/>
          <w:szCs w:val="28"/>
          <w:lang w:eastAsia="ar-SA"/>
        </w:rPr>
        <w:t xml:space="preserve"> nell’eseguirli o facendolo</w:t>
      </w:r>
      <w:r w:rsidR="00DC2A79">
        <w:rPr>
          <w:rFonts w:ascii="Bookman Old Style" w:eastAsia="Times New Roman" w:hAnsi="Bookman Old Style" w:cs="DejaVuSansCondensed"/>
          <w:kern w:val="1"/>
          <w:sz w:val="28"/>
          <w:szCs w:val="28"/>
          <w:lang w:eastAsia="ar-SA"/>
        </w:rPr>
        <w:t>/a</w:t>
      </w:r>
      <w:r w:rsidRPr="0058029C">
        <w:rPr>
          <w:rFonts w:ascii="Bookman Old Style" w:eastAsia="Times New Roman" w:hAnsi="Bookman Old Style" w:cs="DejaVuSansCondensed"/>
          <w:kern w:val="1"/>
          <w:sz w:val="28"/>
          <w:szCs w:val="28"/>
          <w:lang w:eastAsia="ar-SA"/>
        </w:rPr>
        <w:t xml:space="preserve"> aiutare;</w:t>
      </w:r>
    </w:p>
    <w:p w14:paraId="1A4194C4" w14:textId="77777777" w:rsidR="00C32D4B" w:rsidRPr="0058029C" w:rsidRDefault="00C32D4B" w:rsidP="0091428A">
      <w:pPr>
        <w:numPr>
          <w:ilvl w:val="0"/>
          <w:numId w:val="34"/>
        </w:numPr>
        <w:suppressAutoHyphens/>
        <w:spacing w:after="0" w:line="240" w:lineRule="auto"/>
        <w:jc w:val="both"/>
        <w:rPr>
          <w:rFonts w:ascii="Bookman Old Style" w:eastAsia="Times New Roman" w:hAnsi="Bookman Old Style" w:cs="DejaVuSansCondensed"/>
          <w:kern w:val="1"/>
          <w:sz w:val="28"/>
          <w:szCs w:val="28"/>
          <w:lang w:eastAsia="ar-SA"/>
        </w:rPr>
      </w:pPr>
      <w:r w:rsidRPr="0058029C">
        <w:rPr>
          <w:rFonts w:ascii="Bookman Old Style" w:eastAsia="Times New Roman" w:hAnsi="Bookman Old Style" w:cs="DejaVuSansCondensed"/>
          <w:kern w:val="1"/>
          <w:sz w:val="28"/>
          <w:szCs w:val="28"/>
          <w:lang w:eastAsia="ar-SA"/>
        </w:rPr>
        <w:t>Verificare quotidianamente che vengano portati a scuola i materiali richiesti;</w:t>
      </w:r>
    </w:p>
    <w:p w14:paraId="60F4F4B9" w14:textId="77777777" w:rsidR="00C32D4B" w:rsidRPr="0058029C" w:rsidRDefault="00C32D4B" w:rsidP="0091428A">
      <w:pPr>
        <w:numPr>
          <w:ilvl w:val="0"/>
          <w:numId w:val="34"/>
        </w:numPr>
        <w:suppressAutoHyphens/>
        <w:spacing w:after="0" w:line="240" w:lineRule="auto"/>
        <w:jc w:val="both"/>
        <w:rPr>
          <w:rFonts w:ascii="Bookman Old Style" w:eastAsia="Times New Roman" w:hAnsi="Bookman Old Style" w:cs="DejaVuSansCondensed"/>
          <w:kern w:val="1"/>
          <w:sz w:val="28"/>
          <w:szCs w:val="28"/>
          <w:lang w:eastAsia="ar-SA"/>
        </w:rPr>
      </w:pPr>
      <w:r w:rsidRPr="0058029C">
        <w:rPr>
          <w:rFonts w:ascii="Bookman Old Style" w:eastAsia="Times New Roman" w:hAnsi="Bookman Old Style" w:cs="DejaVuSansCondensed"/>
          <w:kern w:val="1"/>
          <w:sz w:val="28"/>
          <w:szCs w:val="28"/>
          <w:lang w:eastAsia="ar-SA"/>
        </w:rPr>
        <w:t>Fornire gli strumenti compensativi concordati e accettarne l’uso previsto;</w:t>
      </w:r>
    </w:p>
    <w:p w14:paraId="305D4F06" w14:textId="77777777" w:rsidR="00C32D4B" w:rsidRPr="0058029C" w:rsidRDefault="00C32D4B" w:rsidP="0091428A">
      <w:pPr>
        <w:numPr>
          <w:ilvl w:val="0"/>
          <w:numId w:val="34"/>
        </w:numPr>
        <w:suppressAutoHyphens/>
        <w:spacing w:after="0" w:line="240" w:lineRule="auto"/>
        <w:jc w:val="both"/>
        <w:rPr>
          <w:rFonts w:ascii="Bookman Old Style" w:eastAsia="Times New Roman" w:hAnsi="Bookman Old Style" w:cs="DejaVuSansCondensed"/>
          <w:kern w:val="1"/>
          <w:sz w:val="28"/>
          <w:szCs w:val="28"/>
          <w:lang w:eastAsia="ar-SA"/>
        </w:rPr>
      </w:pPr>
      <w:r w:rsidRPr="0058029C">
        <w:rPr>
          <w:rFonts w:ascii="Bookman Old Style" w:eastAsia="Times New Roman" w:hAnsi="Bookman Old Style" w:cs="DejaVuSansCondensed"/>
          <w:kern w:val="1"/>
          <w:sz w:val="28"/>
          <w:szCs w:val="28"/>
          <w:lang w:eastAsia="ar-SA"/>
        </w:rPr>
        <w:t>Incoraggiare l’acquisizione di un sempre maggior grado di autonomia nella gestione dei tempi di studio, dell’impegno scolastico e delle relazioni con i docenti;</w:t>
      </w:r>
    </w:p>
    <w:p w14:paraId="06AD6FA7" w14:textId="77777777" w:rsidR="00C32D4B" w:rsidRPr="0058029C" w:rsidRDefault="00C32D4B" w:rsidP="0091428A">
      <w:pPr>
        <w:numPr>
          <w:ilvl w:val="0"/>
          <w:numId w:val="34"/>
        </w:numPr>
        <w:suppressAutoHyphens/>
        <w:spacing w:after="0" w:line="240" w:lineRule="auto"/>
        <w:jc w:val="both"/>
        <w:rPr>
          <w:rFonts w:ascii="Bookman Old Style" w:eastAsia="Times New Roman" w:hAnsi="Bookman Old Style" w:cs="DejaVuSansCondensed"/>
          <w:kern w:val="1"/>
          <w:sz w:val="28"/>
          <w:szCs w:val="28"/>
          <w:lang w:eastAsia="ar-SA"/>
        </w:rPr>
      </w:pPr>
      <w:r w:rsidRPr="0058029C">
        <w:rPr>
          <w:rFonts w:ascii="Bookman Old Style" w:eastAsia="Times New Roman" w:hAnsi="Bookman Old Style" w:cs="DejaVuSansCondensed"/>
          <w:kern w:val="1"/>
          <w:sz w:val="28"/>
          <w:szCs w:val="28"/>
          <w:lang w:eastAsia="ar-SA"/>
        </w:rPr>
        <w:t>Considerare non soltanto il significato valutativo, ma anche formativo delle singole discipline;</w:t>
      </w:r>
    </w:p>
    <w:p w14:paraId="46A0FE4F" w14:textId="77777777" w:rsidR="00C32D4B" w:rsidRPr="0058029C" w:rsidRDefault="00C32D4B" w:rsidP="0091428A">
      <w:pPr>
        <w:numPr>
          <w:ilvl w:val="0"/>
          <w:numId w:val="34"/>
        </w:numPr>
        <w:suppressAutoHyphens/>
        <w:spacing w:after="0" w:line="240" w:lineRule="auto"/>
        <w:jc w:val="both"/>
        <w:rPr>
          <w:rFonts w:ascii="Bookman Old Style" w:eastAsia="Times New Roman" w:hAnsi="Bookman Old Style" w:cs="DejaVuSansCondensed"/>
          <w:kern w:val="1"/>
          <w:sz w:val="28"/>
          <w:szCs w:val="28"/>
          <w:lang w:eastAsia="ar-SA"/>
        </w:rPr>
      </w:pPr>
      <w:r w:rsidRPr="0058029C">
        <w:rPr>
          <w:rFonts w:ascii="Bookman Old Style" w:eastAsia="Times New Roman" w:hAnsi="Bookman Old Style" w:cs="DejaVuSansCondensed"/>
          <w:kern w:val="1"/>
          <w:sz w:val="28"/>
          <w:szCs w:val="28"/>
          <w:lang w:eastAsia="ar-SA"/>
        </w:rPr>
        <w:lastRenderedPageBreak/>
        <w:t>Collaborare con gli Insegnanti nell’attuazione del percorso concordato;</w:t>
      </w:r>
    </w:p>
    <w:p w14:paraId="2948EFB9" w14:textId="77777777" w:rsidR="0091428A" w:rsidRPr="0058029C" w:rsidRDefault="00C32D4B" w:rsidP="0091428A">
      <w:pPr>
        <w:numPr>
          <w:ilvl w:val="0"/>
          <w:numId w:val="34"/>
        </w:numPr>
        <w:suppressAutoHyphens/>
        <w:spacing w:after="0" w:line="240" w:lineRule="auto"/>
        <w:jc w:val="both"/>
        <w:rPr>
          <w:rFonts w:ascii="Bookman Old Style" w:eastAsia="Times New Roman" w:hAnsi="Bookman Old Style" w:cs="DejaVuSansCondensed"/>
          <w:kern w:val="1"/>
          <w:sz w:val="28"/>
          <w:szCs w:val="28"/>
          <w:lang w:eastAsia="ar-SA"/>
        </w:rPr>
      </w:pPr>
      <w:r w:rsidRPr="0058029C">
        <w:rPr>
          <w:rFonts w:ascii="Bookman Old Style" w:eastAsia="Times New Roman" w:hAnsi="Bookman Old Style" w:cs="DejaVuSansCondensed"/>
          <w:kern w:val="1"/>
          <w:sz w:val="28"/>
          <w:szCs w:val="28"/>
          <w:lang w:eastAsia="ar-SA"/>
        </w:rPr>
        <w:t>Fare da tramite tra le diverse figure (educatori, operatori, specialisti,...) che hanno in carico l'alunno</w:t>
      </w:r>
      <w:r w:rsidR="00DC2A79">
        <w:rPr>
          <w:rFonts w:ascii="Bookman Old Style" w:eastAsia="Times New Roman" w:hAnsi="Bookman Old Style" w:cs="DejaVuSansCondensed"/>
          <w:kern w:val="1"/>
          <w:sz w:val="28"/>
          <w:szCs w:val="28"/>
          <w:lang w:eastAsia="ar-SA"/>
        </w:rPr>
        <w:t xml:space="preserve">/a </w:t>
      </w:r>
      <w:r w:rsidRPr="0058029C">
        <w:rPr>
          <w:rFonts w:ascii="Bookman Old Style" w:eastAsia="Times New Roman" w:hAnsi="Bookman Old Style" w:cs="DejaVuSansCondensed"/>
          <w:kern w:val="1"/>
          <w:sz w:val="28"/>
          <w:szCs w:val="28"/>
          <w:lang w:eastAsia="ar-SA"/>
        </w:rPr>
        <w:t xml:space="preserve"> e la Scuola;</w:t>
      </w:r>
    </w:p>
    <w:p w14:paraId="6E214992" w14:textId="77777777" w:rsidR="00C32D4B" w:rsidRPr="0058029C" w:rsidRDefault="00C32D4B" w:rsidP="00C32D4B">
      <w:pPr>
        <w:numPr>
          <w:ilvl w:val="0"/>
          <w:numId w:val="34"/>
        </w:numPr>
        <w:suppressAutoHyphens/>
        <w:spacing w:after="0" w:line="240" w:lineRule="auto"/>
        <w:jc w:val="both"/>
        <w:rPr>
          <w:rFonts w:ascii="Bookman Old Style" w:eastAsia="Times New Roman" w:hAnsi="Bookman Old Style" w:cs="DejaVuSansCondensed"/>
          <w:kern w:val="1"/>
          <w:sz w:val="28"/>
          <w:szCs w:val="28"/>
          <w:lang w:eastAsia="ar-SA"/>
        </w:rPr>
      </w:pPr>
      <w:r w:rsidRPr="0058029C">
        <w:rPr>
          <w:rFonts w:ascii="Bookman Old Style" w:eastAsia="Times New Roman" w:hAnsi="Bookman Old Style" w:cs="DejaVuSansCondensed"/>
          <w:kern w:val="1"/>
          <w:sz w:val="28"/>
          <w:szCs w:val="28"/>
          <w:lang w:eastAsia="ar-SA"/>
        </w:rPr>
        <w:t>Altro</w:t>
      </w:r>
      <w:r w:rsidR="0091428A" w:rsidRPr="0058029C">
        <w:rPr>
          <w:rFonts w:ascii="Bookman Old Style" w:eastAsia="Times New Roman" w:hAnsi="Bookman Old Style" w:cs="DejaVuSansCondensed"/>
          <w:kern w:val="1"/>
          <w:sz w:val="28"/>
          <w:szCs w:val="28"/>
          <w:lang w:eastAsia="ar-SA"/>
        </w:rPr>
        <w:t>………</w:t>
      </w:r>
      <w:r w:rsidRPr="0058029C">
        <w:rPr>
          <w:rFonts w:ascii="Bookman Old Style" w:eastAsia="Times New Roman" w:hAnsi="Bookman Old Style" w:cs="DejaVuSansCondensed"/>
          <w:kern w:val="1"/>
          <w:sz w:val="28"/>
          <w:szCs w:val="28"/>
          <w:lang w:eastAsia="ar-SA"/>
        </w:rPr>
        <w:t>…………………………………………………………………………………………………</w:t>
      </w:r>
      <w:r w:rsidR="0091428A" w:rsidRPr="0058029C">
        <w:rPr>
          <w:rFonts w:ascii="Bookman Old Style" w:eastAsia="Times New Roman" w:hAnsi="Bookman Old Style" w:cs="DejaVuSansCondensed"/>
          <w:kern w:val="1"/>
          <w:sz w:val="28"/>
          <w:szCs w:val="28"/>
          <w:lang w:eastAsia="ar-SA"/>
        </w:rPr>
        <w:t>………………</w:t>
      </w:r>
      <w:r w:rsidR="00DC2A79">
        <w:rPr>
          <w:rFonts w:ascii="Bookman Old Style" w:eastAsia="Times New Roman" w:hAnsi="Bookman Old Style" w:cs="DejaVuSansCondensed"/>
          <w:kern w:val="1"/>
          <w:sz w:val="28"/>
          <w:szCs w:val="28"/>
          <w:lang w:eastAsia="ar-SA"/>
        </w:rPr>
        <w:t>…………………………………….</w:t>
      </w:r>
    </w:p>
    <w:p w14:paraId="0E105D2E" w14:textId="77777777" w:rsidR="0091428A" w:rsidRPr="0058029C" w:rsidRDefault="0091428A" w:rsidP="00F305C6">
      <w:pPr>
        <w:shd w:val="clear" w:color="auto" w:fill="DBE5F1" w:themeFill="accent1" w:themeFillTint="33"/>
        <w:suppressAutoHyphens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kern w:val="1"/>
          <w:sz w:val="28"/>
          <w:szCs w:val="28"/>
          <w:lang w:eastAsia="ar-SA"/>
        </w:rPr>
      </w:pPr>
      <w:r w:rsidRPr="0058029C">
        <w:rPr>
          <w:rFonts w:ascii="Bookman Old Style" w:eastAsia="Times New Roman" w:hAnsi="Bookman Old Style" w:cs="Times New Roman"/>
          <w:b/>
          <w:bCs/>
          <w:kern w:val="1"/>
          <w:sz w:val="28"/>
          <w:szCs w:val="28"/>
          <w:lang w:eastAsia="ar-SA"/>
        </w:rPr>
        <w:t>Il presente P.D.P. ha carattere transitorio e annuale</w:t>
      </w:r>
      <w:r w:rsidR="00F305C6">
        <w:rPr>
          <w:rFonts w:ascii="Bookman Old Style" w:eastAsia="Times New Roman" w:hAnsi="Bookman Old Style" w:cs="Times New Roman"/>
          <w:b/>
          <w:bCs/>
          <w:kern w:val="1"/>
          <w:sz w:val="28"/>
          <w:szCs w:val="28"/>
          <w:lang w:eastAsia="ar-SA"/>
        </w:rPr>
        <w:t xml:space="preserve">, può essere </w:t>
      </w:r>
      <w:r w:rsidRPr="0058029C">
        <w:rPr>
          <w:rFonts w:ascii="Bookman Old Style" w:eastAsia="Times New Roman" w:hAnsi="Bookman Old Style" w:cs="Times New Roman"/>
          <w:b/>
          <w:bCs/>
          <w:kern w:val="1"/>
          <w:sz w:val="28"/>
          <w:szCs w:val="28"/>
          <w:lang w:eastAsia="ar-SA"/>
        </w:rPr>
        <w:t>rivisto in qualsiasi momento</w:t>
      </w:r>
      <w:r w:rsidR="00F305C6">
        <w:rPr>
          <w:rFonts w:ascii="Bookman Old Style" w:eastAsia="Times New Roman" w:hAnsi="Bookman Old Style" w:cs="Times New Roman"/>
          <w:b/>
          <w:bCs/>
          <w:kern w:val="1"/>
          <w:sz w:val="28"/>
          <w:szCs w:val="28"/>
          <w:lang w:eastAsia="ar-SA"/>
        </w:rPr>
        <w:t xml:space="preserve"> in condivisione con la famiglia</w:t>
      </w:r>
      <w:r w:rsidRPr="0058029C">
        <w:rPr>
          <w:rFonts w:ascii="Bookman Old Style" w:eastAsia="Times New Roman" w:hAnsi="Bookman Old Style" w:cs="Times New Roman"/>
          <w:b/>
          <w:bCs/>
          <w:kern w:val="1"/>
          <w:sz w:val="28"/>
          <w:szCs w:val="28"/>
          <w:lang w:eastAsia="ar-SA"/>
        </w:rPr>
        <w:t>.</w:t>
      </w:r>
    </w:p>
    <w:p w14:paraId="24D359FF" w14:textId="77777777" w:rsidR="0091428A" w:rsidRPr="0058029C" w:rsidRDefault="0091428A" w:rsidP="0091428A">
      <w:pPr>
        <w:suppressAutoHyphens/>
        <w:spacing w:after="0" w:line="240" w:lineRule="auto"/>
        <w:rPr>
          <w:rFonts w:ascii="Bookman Old Style" w:eastAsia="Times New Roman" w:hAnsi="Bookman Old Style" w:cs="Times New Roman"/>
          <w:bCs/>
          <w:kern w:val="1"/>
          <w:sz w:val="28"/>
          <w:szCs w:val="28"/>
          <w:lang w:eastAsia="ar-SA"/>
        </w:rPr>
      </w:pPr>
    </w:p>
    <w:p w14:paraId="5B304C86" w14:textId="77777777" w:rsidR="00DC2A79" w:rsidRPr="00DC2A79" w:rsidRDefault="00DC2A79" w:rsidP="00DC2A79">
      <w:pPr>
        <w:suppressAutoHyphens/>
        <w:spacing w:after="0" w:line="240" w:lineRule="auto"/>
        <w:rPr>
          <w:rFonts w:ascii="Bookman Old Style" w:eastAsia="Times New Roman" w:hAnsi="Bookman Old Style" w:cs="DejaVuSansCondensed"/>
          <w:kern w:val="1"/>
          <w:sz w:val="28"/>
          <w:szCs w:val="28"/>
          <w:lang w:eastAsia="ar-SA"/>
        </w:rPr>
      </w:pPr>
      <w:r w:rsidRPr="00DC2A79">
        <w:rPr>
          <w:rFonts w:ascii="Bookman Old Style" w:eastAsia="Times New Roman" w:hAnsi="Bookman Old Style" w:cs="DejaVuSansCondensed"/>
          <w:kern w:val="1"/>
          <w:sz w:val="28"/>
          <w:szCs w:val="28"/>
          <w:lang w:eastAsia="ar-SA"/>
        </w:rPr>
        <w:t>Pachino, …………….</w:t>
      </w:r>
    </w:p>
    <w:p w14:paraId="66F4960E" w14:textId="77777777" w:rsidR="00DC2A79" w:rsidRPr="00DC2A79" w:rsidRDefault="00DC2A79" w:rsidP="00DC2A79">
      <w:pPr>
        <w:suppressAutoHyphens/>
        <w:spacing w:after="0" w:line="240" w:lineRule="auto"/>
        <w:rPr>
          <w:rFonts w:ascii="Bookman Old Style" w:eastAsia="Times New Roman" w:hAnsi="Bookman Old Style" w:cs="Times New Roman"/>
          <w:bCs/>
          <w:kern w:val="1"/>
          <w:sz w:val="28"/>
          <w:szCs w:val="28"/>
          <w:lang w:eastAsia="ar-SA"/>
        </w:rPr>
      </w:pPr>
    </w:p>
    <w:p w14:paraId="502D8E12" w14:textId="77777777" w:rsidR="00DC2A79" w:rsidRPr="00DC2A79" w:rsidRDefault="00DC2A79" w:rsidP="00DC2A79">
      <w:pPr>
        <w:suppressAutoHyphens/>
        <w:spacing w:after="0" w:line="240" w:lineRule="auto"/>
        <w:rPr>
          <w:rFonts w:ascii="Bookman Old Style" w:eastAsia="Times New Roman" w:hAnsi="Bookman Old Style" w:cs="Times New Roman"/>
          <w:b/>
          <w:bCs/>
          <w:kern w:val="1"/>
          <w:sz w:val="28"/>
          <w:szCs w:val="28"/>
          <w:lang w:eastAsia="ar-SA"/>
        </w:rPr>
      </w:pPr>
      <w:r w:rsidRPr="00DC2A79">
        <w:rPr>
          <w:rFonts w:ascii="Bookman Old Style" w:eastAsia="Times New Roman" w:hAnsi="Bookman Old Style" w:cs="Times New Roman"/>
          <w:b/>
          <w:bCs/>
          <w:kern w:val="1"/>
          <w:sz w:val="28"/>
          <w:szCs w:val="28"/>
          <w:lang w:eastAsia="ar-SA"/>
        </w:rPr>
        <w:t>Docenti del Consiglio di Classe/Interclasse:</w:t>
      </w:r>
    </w:p>
    <w:tbl>
      <w:tblPr>
        <w:tblpPr w:leftFromText="141" w:rightFromText="141" w:vertAnchor="text" w:horzAnchor="margin" w:tblpXSpec="center" w:tblpY="78"/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741"/>
        <w:gridCol w:w="4819"/>
      </w:tblGrid>
      <w:tr w:rsidR="00DC2A79" w:rsidRPr="00DC2A79" w14:paraId="19967742" w14:textId="77777777" w:rsidTr="00DC2A79">
        <w:tc>
          <w:tcPr>
            <w:tcW w:w="37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B03375" w14:textId="77777777" w:rsidR="00DC2A79" w:rsidRPr="00DC2A79" w:rsidRDefault="00DC2A79" w:rsidP="00DC2A79">
            <w:pPr>
              <w:suppressAutoHyphens/>
              <w:spacing w:after="0" w:line="240" w:lineRule="auto"/>
              <w:rPr>
                <w:rFonts w:ascii="Bookman Old Style" w:eastAsia="Times New Roman" w:hAnsi="Bookman Old Style" w:cs="Times New Roman"/>
                <w:bCs/>
                <w:kern w:val="1"/>
                <w:sz w:val="24"/>
                <w:szCs w:val="28"/>
                <w:lang w:eastAsia="ar-SA"/>
              </w:rPr>
            </w:pPr>
          </w:p>
        </w:tc>
        <w:tc>
          <w:tcPr>
            <w:tcW w:w="48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BE5F1" w:themeFill="accent1" w:themeFillTint="33"/>
          </w:tcPr>
          <w:p w14:paraId="48B3176C" w14:textId="77777777" w:rsidR="00DC2A79" w:rsidRPr="00DC2A79" w:rsidRDefault="00DC2A79" w:rsidP="00DC2A79">
            <w:pPr>
              <w:suppressAutoHyphens/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kern w:val="1"/>
                <w:sz w:val="24"/>
                <w:szCs w:val="28"/>
                <w:lang w:eastAsia="ar-SA"/>
              </w:rPr>
            </w:pPr>
            <w:r w:rsidRPr="00DC2A79">
              <w:rPr>
                <w:rFonts w:ascii="Bookman Old Style" w:eastAsia="Times New Roman" w:hAnsi="Bookman Old Style" w:cs="Times New Roman"/>
                <w:b/>
                <w:bCs/>
                <w:kern w:val="1"/>
                <w:sz w:val="24"/>
                <w:szCs w:val="28"/>
                <w:lang w:eastAsia="ar-SA"/>
              </w:rPr>
              <w:t>Firmato</w:t>
            </w:r>
          </w:p>
        </w:tc>
      </w:tr>
      <w:tr w:rsidR="00DC2A79" w:rsidRPr="00DC2A79" w14:paraId="00453BE2" w14:textId="77777777" w:rsidTr="00DC2A79">
        <w:tc>
          <w:tcPr>
            <w:tcW w:w="37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69DD78" w14:textId="77777777" w:rsidR="00DC2A79" w:rsidRPr="00DC2A79" w:rsidRDefault="00DC2A79" w:rsidP="00DC2A79">
            <w:pPr>
              <w:suppressAutoHyphens/>
              <w:spacing w:after="0" w:line="240" w:lineRule="auto"/>
              <w:rPr>
                <w:rFonts w:ascii="Bookman Old Style" w:eastAsia="Times New Roman" w:hAnsi="Bookman Old Style" w:cs="Times New Roman"/>
                <w:bCs/>
                <w:kern w:val="1"/>
                <w:sz w:val="24"/>
                <w:szCs w:val="28"/>
                <w:lang w:eastAsia="ar-SA"/>
              </w:rPr>
            </w:pPr>
            <w:r w:rsidRPr="00DC2A79">
              <w:rPr>
                <w:rFonts w:ascii="Bookman Old Style" w:eastAsia="Times New Roman" w:hAnsi="Bookman Old Style" w:cs="Times New Roman"/>
                <w:bCs/>
                <w:kern w:val="1"/>
                <w:sz w:val="24"/>
                <w:szCs w:val="28"/>
                <w:lang w:eastAsia="ar-SA"/>
              </w:rPr>
              <w:t>Italiano</w:t>
            </w:r>
          </w:p>
        </w:tc>
        <w:tc>
          <w:tcPr>
            <w:tcW w:w="48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4620ACD" w14:textId="77777777" w:rsidR="00DC2A79" w:rsidRPr="00DC2A79" w:rsidRDefault="00DC2A79" w:rsidP="00DC2A79">
            <w:pPr>
              <w:suppressAutoHyphens/>
              <w:spacing w:after="0" w:line="240" w:lineRule="auto"/>
              <w:rPr>
                <w:rFonts w:ascii="Bookman Old Style" w:eastAsia="Times New Roman" w:hAnsi="Bookman Old Style" w:cs="Times New Roman"/>
                <w:bCs/>
                <w:kern w:val="1"/>
                <w:sz w:val="24"/>
                <w:szCs w:val="28"/>
                <w:lang w:eastAsia="ar-SA"/>
              </w:rPr>
            </w:pPr>
          </w:p>
        </w:tc>
      </w:tr>
      <w:tr w:rsidR="00DC2A79" w:rsidRPr="00DC2A79" w14:paraId="13717408" w14:textId="77777777" w:rsidTr="00DC2A79">
        <w:tc>
          <w:tcPr>
            <w:tcW w:w="37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1705AB" w14:textId="77777777" w:rsidR="00DC2A79" w:rsidRPr="00DC2A79" w:rsidRDefault="00DC2A79" w:rsidP="00DC2A79">
            <w:pPr>
              <w:suppressAutoHyphens/>
              <w:spacing w:after="0" w:line="240" w:lineRule="auto"/>
              <w:rPr>
                <w:rFonts w:ascii="Bookman Old Style" w:eastAsia="Times New Roman" w:hAnsi="Bookman Old Style" w:cs="Times New Roman"/>
                <w:bCs/>
                <w:kern w:val="1"/>
                <w:sz w:val="24"/>
                <w:szCs w:val="28"/>
                <w:lang w:eastAsia="ar-SA"/>
              </w:rPr>
            </w:pPr>
            <w:r w:rsidRPr="00DC2A79">
              <w:rPr>
                <w:rFonts w:ascii="Bookman Old Style" w:eastAsia="Times New Roman" w:hAnsi="Bookman Old Style" w:cs="Times New Roman"/>
                <w:bCs/>
                <w:kern w:val="1"/>
                <w:sz w:val="24"/>
                <w:szCs w:val="28"/>
                <w:lang w:eastAsia="ar-SA"/>
              </w:rPr>
              <w:t>Storia / geografia</w:t>
            </w:r>
          </w:p>
        </w:tc>
        <w:tc>
          <w:tcPr>
            <w:tcW w:w="48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D4176A5" w14:textId="77777777" w:rsidR="00DC2A79" w:rsidRPr="00DC2A79" w:rsidRDefault="00DC2A79" w:rsidP="00DC2A79">
            <w:pPr>
              <w:suppressAutoHyphens/>
              <w:spacing w:after="0" w:line="240" w:lineRule="auto"/>
              <w:rPr>
                <w:rFonts w:ascii="Bookman Old Style" w:eastAsia="Times New Roman" w:hAnsi="Bookman Old Style" w:cs="Times New Roman"/>
                <w:bCs/>
                <w:kern w:val="1"/>
                <w:sz w:val="24"/>
                <w:szCs w:val="28"/>
                <w:lang w:eastAsia="ar-SA"/>
              </w:rPr>
            </w:pPr>
          </w:p>
        </w:tc>
      </w:tr>
      <w:tr w:rsidR="00DC2A79" w:rsidRPr="00DC2A79" w14:paraId="63121A97" w14:textId="77777777" w:rsidTr="00DC2A79">
        <w:tc>
          <w:tcPr>
            <w:tcW w:w="3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27D1374" w14:textId="77777777" w:rsidR="00DC2A79" w:rsidRPr="00DC2A79" w:rsidRDefault="00DC2A79" w:rsidP="00DC2A79">
            <w:pPr>
              <w:suppressAutoHyphens/>
              <w:spacing w:after="0" w:line="240" w:lineRule="auto"/>
              <w:rPr>
                <w:rFonts w:ascii="Bookman Old Style" w:eastAsia="Times New Roman" w:hAnsi="Bookman Old Style" w:cs="Times New Roman"/>
                <w:bCs/>
                <w:kern w:val="1"/>
                <w:sz w:val="24"/>
                <w:szCs w:val="28"/>
                <w:lang w:eastAsia="ar-SA"/>
              </w:rPr>
            </w:pPr>
            <w:r w:rsidRPr="00DC2A79">
              <w:rPr>
                <w:rFonts w:ascii="Bookman Old Style" w:eastAsia="Times New Roman" w:hAnsi="Bookman Old Style" w:cs="Times New Roman"/>
                <w:bCs/>
                <w:kern w:val="1"/>
                <w:sz w:val="24"/>
                <w:szCs w:val="28"/>
                <w:lang w:eastAsia="ar-SA"/>
              </w:rPr>
              <w:t>Matematica</w:t>
            </w:r>
          </w:p>
        </w:tc>
        <w:tc>
          <w:tcPr>
            <w:tcW w:w="48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35FF3A1" w14:textId="77777777" w:rsidR="00DC2A79" w:rsidRPr="00DC2A79" w:rsidRDefault="00DC2A79" w:rsidP="00DC2A79">
            <w:pPr>
              <w:suppressAutoHyphens/>
              <w:spacing w:after="0" w:line="240" w:lineRule="auto"/>
              <w:rPr>
                <w:rFonts w:ascii="Bookman Old Style" w:eastAsia="Times New Roman" w:hAnsi="Bookman Old Style" w:cs="Times New Roman"/>
                <w:bCs/>
                <w:kern w:val="1"/>
                <w:sz w:val="24"/>
                <w:szCs w:val="28"/>
                <w:lang w:eastAsia="ar-SA"/>
              </w:rPr>
            </w:pPr>
          </w:p>
        </w:tc>
      </w:tr>
      <w:tr w:rsidR="00DC2A79" w:rsidRPr="00DC2A79" w14:paraId="662125D8" w14:textId="77777777" w:rsidTr="00DC2A79">
        <w:tc>
          <w:tcPr>
            <w:tcW w:w="3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92FF0D" w14:textId="77777777" w:rsidR="00DC2A79" w:rsidRPr="00DC2A79" w:rsidRDefault="00DC2A79" w:rsidP="00DC2A79">
            <w:pPr>
              <w:suppressAutoHyphens/>
              <w:spacing w:after="0" w:line="240" w:lineRule="auto"/>
              <w:rPr>
                <w:rFonts w:ascii="Bookman Old Style" w:eastAsia="Times New Roman" w:hAnsi="Bookman Old Style" w:cs="Times New Roman"/>
                <w:bCs/>
                <w:kern w:val="1"/>
                <w:sz w:val="24"/>
                <w:szCs w:val="28"/>
                <w:lang w:eastAsia="ar-SA"/>
              </w:rPr>
            </w:pPr>
            <w:r w:rsidRPr="00DC2A79">
              <w:rPr>
                <w:rFonts w:ascii="Bookman Old Style" w:eastAsia="Times New Roman" w:hAnsi="Bookman Old Style" w:cs="Times New Roman"/>
                <w:bCs/>
                <w:kern w:val="1"/>
                <w:sz w:val="24"/>
                <w:szCs w:val="28"/>
                <w:lang w:eastAsia="ar-SA"/>
              </w:rPr>
              <w:t>Prima Lingua straniera</w:t>
            </w:r>
          </w:p>
        </w:tc>
        <w:tc>
          <w:tcPr>
            <w:tcW w:w="48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A4F7AA7" w14:textId="77777777" w:rsidR="00DC2A79" w:rsidRPr="00DC2A79" w:rsidRDefault="00DC2A79" w:rsidP="00DC2A79">
            <w:pPr>
              <w:suppressAutoHyphens/>
              <w:spacing w:after="0" w:line="240" w:lineRule="auto"/>
              <w:rPr>
                <w:rFonts w:ascii="Bookman Old Style" w:eastAsia="Times New Roman" w:hAnsi="Bookman Old Style" w:cs="Times New Roman"/>
                <w:bCs/>
                <w:kern w:val="1"/>
                <w:sz w:val="24"/>
                <w:szCs w:val="28"/>
                <w:lang w:eastAsia="ar-SA"/>
              </w:rPr>
            </w:pPr>
          </w:p>
        </w:tc>
      </w:tr>
      <w:tr w:rsidR="00DC2A79" w:rsidRPr="00DC2A79" w14:paraId="500DD5DF" w14:textId="77777777" w:rsidTr="00DC2A79">
        <w:tc>
          <w:tcPr>
            <w:tcW w:w="3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B5ACC2" w14:textId="77777777" w:rsidR="00DC2A79" w:rsidRPr="00DC2A79" w:rsidRDefault="00DC2A79" w:rsidP="00DC2A79">
            <w:pPr>
              <w:suppressAutoHyphens/>
              <w:spacing w:after="0" w:line="240" w:lineRule="auto"/>
              <w:rPr>
                <w:rFonts w:ascii="Bookman Old Style" w:eastAsia="Times New Roman" w:hAnsi="Bookman Old Style" w:cs="Times New Roman"/>
                <w:bCs/>
                <w:kern w:val="1"/>
                <w:sz w:val="24"/>
                <w:szCs w:val="28"/>
                <w:lang w:eastAsia="ar-SA"/>
              </w:rPr>
            </w:pPr>
            <w:r w:rsidRPr="00DC2A79">
              <w:rPr>
                <w:rFonts w:ascii="Bookman Old Style" w:eastAsia="Times New Roman" w:hAnsi="Bookman Old Style" w:cs="Times New Roman"/>
                <w:bCs/>
                <w:kern w:val="1"/>
                <w:sz w:val="24"/>
                <w:szCs w:val="28"/>
                <w:lang w:eastAsia="ar-SA"/>
              </w:rPr>
              <w:t>Seconda Lingua straniera</w:t>
            </w:r>
          </w:p>
        </w:tc>
        <w:tc>
          <w:tcPr>
            <w:tcW w:w="48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4B1476B" w14:textId="77777777" w:rsidR="00DC2A79" w:rsidRPr="00DC2A79" w:rsidRDefault="00DC2A79" w:rsidP="00DC2A79">
            <w:pPr>
              <w:suppressAutoHyphens/>
              <w:spacing w:after="0" w:line="240" w:lineRule="auto"/>
              <w:rPr>
                <w:rFonts w:ascii="Bookman Old Style" w:eastAsia="Times New Roman" w:hAnsi="Bookman Old Style" w:cs="Times New Roman"/>
                <w:bCs/>
                <w:kern w:val="1"/>
                <w:sz w:val="24"/>
                <w:szCs w:val="28"/>
                <w:lang w:eastAsia="ar-SA"/>
              </w:rPr>
            </w:pPr>
          </w:p>
        </w:tc>
      </w:tr>
      <w:tr w:rsidR="00DC2A79" w:rsidRPr="00DC2A79" w14:paraId="213826BB" w14:textId="77777777" w:rsidTr="00DC2A79">
        <w:tc>
          <w:tcPr>
            <w:tcW w:w="3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DD2AB8C" w14:textId="77777777" w:rsidR="00DC2A79" w:rsidRPr="00DC2A79" w:rsidRDefault="00DC2A79" w:rsidP="00DC2A79">
            <w:pPr>
              <w:suppressAutoHyphens/>
              <w:spacing w:after="0" w:line="240" w:lineRule="auto"/>
              <w:rPr>
                <w:rFonts w:ascii="Bookman Old Style" w:eastAsia="Times New Roman" w:hAnsi="Bookman Old Style" w:cs="Times New Roman"/>
                <w:bCs/>
                <w:kern w:val="1"/>
                <w:sz w:val="24"/>
                <w:szCs w:val="28"/>
                <w:lang w:eastAsia="ar-SA"/>
              </w:rPr>
            </w:pPr>
            <w:r w:rsidRPr="00DC2A79">
              <w:rPr>
                <w:rFonts w:ascii="Bookman Old Style" w:eastAsia="Times New Roman" w:hAnsi="Bookman Old Style" w:cs="Times New Roman"/>
                <w:bCs/>
                <w:kern w:val="1"/>
                <w:sz w:val="24"/>
                <w:szCs w:val="28"/>
                <w:lang w:eastAsia="ar-SA"/>
              </w:rPr>
              <w:t>Educazione musicale</w:t>
            </w:r>
          </w:p>
        </w:tc>
        <w:tc>
          <w:tcPr>
            <w:tcW w:w="48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60BE40A" w14:textId="77777777" w:rsidR="00DC2A79" w:rsidRPr="00DC2A79" w:rsidRDefault="00DC2A79" w:rsidP="00DC2A79">
            <w:pPr>
              <w:suppressAutoHyphens/>
              <w:spacing w:after="0" w:line="240" w:lineRule="auto"/>
              <w:rPr>
                <w:rFonts w:ascii="Bookman Old Style" w:eastAsia="Times New Roman" w:hAnsi="Bookman Old Style" w:cs="Times New Roman"/>
                <w:bCs/>
                <w:kern w:val="1"/>
                <w:sz w:val="24"/>
                <w:szCs w:val="28"/>
                <w:lang w:eastAsia="ar-SA"/>
              </w:rPr>
            </w:pPr>
          </w:p>
        </w:tc>
      </w:tr>
      <w:tr w:rsidR="00DC2A79" w:rsidRPr="00DC2A79" w14:paraId="5DB374B7" w14:textId="77777777" w:rsidTr="00DC2A79">
        <w:tc>
          <w:tcPr>
            <w:tcW w:w="3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2329846" w14:textId="77777777" w:rsidR="00DC2A79" w:rsidRPr="00DC2A79" w:rsidRDefault="00DC2A79" w:rsidP="00DC2A79">
            <w:pPr>
              <w:suppressAutoHyphens/>
              <w:spacing w:after="0" w:line="240" w:lineRule="auto"/>
              <w:rPr>
                <w:rFonts w:ascii="Bookman Old Style" w:eastAsia="Times New Roman" w:hAnsi="Bookman Old Style" w:cs="Times New Roman"/>
                <w:bCs/>
                <w:kern w:val="1"/>
                <w:sz w:val="24"/>
                <w:szCs w:val="28"/>
                <w:lang w:eastAsia="ar-SA"/>
              </w:rPr>
            </w:pPr>
            <w:r w:rsidRPr="00DC2A79">
              <w:rPr>
                <w:rFonts w:ascii="Bookman Old Style" w:eastAsia="Times New Roman" w:hAnsi="Bookman Old Style" w:cs="Times New Roman"/>
                <w:bCs/>
                <w:kern w:val="1"/>
                <w:sz w:val="24"/>
                <w:szCs w:val="28"/>
                <w:lang w:eastAsia="ar-SA"/>
              </w:rPr>
              <w:t>Educazione tecnica</w:t>
            </w:r>
          </w:p>
        </w:tc>
        <w:tc>
          <w:tcPr>
            <w:tcW w:w="48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A085BB7" w14:textId="77777777" w:rsidR="00DC2A79" w:rsidRPr="00DC2A79" w:rsidRDefault="00DC2A79" w:rsidP="00DC2A79">
            <w:pPr>
              <w:suppressAutoHyphens/>
              <w:spacing w:after="0" w:line="240" w:lineRule="auto"/>
              <w:rPr>
                <w:rFonts w:ascii="Bookman Old Style" w:eastAsia="Times New Roman" w:hAnsi="Bookman Old Style" w:cs="Times New Roman"/>
                <w:bCs/>
                <w:kern w:val="1"/>
                <w:sz w:val="24"/>
                <w:szCs w:val="28"/>
                <w:lang w:eastAsia="ar-SA"/>
              </w:rPr>
            </w:pPr>
          </w:p>
        </w:tc>
      </w:tr>
      <w:tr w:rsidR="00DC2A79" w:rsidRPr="00DC2A79" w14:paraId="14443799" w14:textId="77777777" w:rsidTr="00DC2A79">
        <w:tc>
          <w:tcPr>
            <w:tcW w:w="3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917D47" w14:textId="77777777" w:rsidR="00DC2A79" w:rsidRPr="00DC2A79" w:rsidRDefault="00DC2A79" w:rsidP="00DC2A79">
            <w:pPr>
              <w:suppressAutoHyphens/>
              <w:spacing w:after="0" w:line="240" w:lineRule="auto"/>
              <w:rPr>
                <w:rFonts w:ascii="Bookman Old Style" w:eastAsia="Times New Roman" w:hAnsi="Bookman Old Style" w:cs="Times New Roman"/>
                <w:bCs/>
                <w:kern w:val="1"/>
                <w:sz w:val="24"/>
                <w:szCs w:val="28"/>
                <w:lang w:eastAsia="ar-SA"/>
              </w:rPr>
            </w:pPr>
            <w:r w:rsidRPr="00DC2A79">
              <w:rPr>
                <w:rFonts w:ascii="Bookman Old Style" w:eastAsia="Times New Roman" w:hAnsi="Bookman Old Style" w:cs="Times New Roman"/>
                <w:bCs/>
                <w:kern w:val="1"/>
                <w:sz w:val="24"/>
                <w:szCs w:val="28"/>
                <w:lang w:eastAsia="ar-SA"/>
              </w:rPr>
              <w:t>Educazione artistica</w:t>
            </w:r>
          </w:p>
        </w:tc>
        <w:tc>
          <w:tcPr>
            <w:tcW w:w="48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07FDCBF" w14:textId="77777777" w:rsidR="00DC2A79" w:rsidRPr="00DC2A79" w:rsidRDefault="00DC2A79" w:rsidP="00DC2A79">
            <w:pPr>
              <w:suppressAutoHyphens/>
              <w:spacing w:after="0" w:line="240" w:lineRule="auto"/>
              <w:rPr>
                <w:rFonts w:ascii="Bookman Old Style" w:eastAsia="Times New Roman" w:hAnsi="Bookman Old Style" w:cs="Times New Roman"/>
                <w:bCs/>
                <w:kern w:val="1"/>
                <w:sz w:val="24"/>
                <w:szCs w:val="28"/>
                <w:lang w:eastAsia="ar-SA"/>
              </w:rPr>
            </w:pPr>
          </w:p>
        </w:tc>
      </w:tr>
      <w:tr w:rsidR="00DC2A79" w:rsidRPr="00DC2A79" w14:paraId="78DBBA3F" w14:textId="77777777" w:rsidTr="00DC2A79">
        <w:tc>
          <w:tcPr>
            <w:tcW w:w="3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815A281" w14:textId="77777777" w:rsidR="00DC2A79" w:rsidRPr="00DC2A79" w:rsidRDefault="00DC2A79" w:rsidP="00DC2A79">
            <w:pPr>
              <w:suppressAutoHyphens/>
              <w:spacing w:after="0" w:line="240" w:lineRule="auto"/>
              <w:rPr>
                <w:rFonts w:ascii="Bookman Old Style" w:eastAsia="Times New Roman" w:hAnsi="Bookman Old Style" w:cs="Times New Roman"/>
                <w:bCs/>
                <w:kern w:val="1"/>
                <w:sz w:val="24"/>
                <w:szCs w:val="28"/>
                <w:lang w:eastAsia="ar-SA"/>
              </w:rPr>
            </w:pPr>
            <w:r w:rsidRPr="00DC2A79">
              <w:rPr>
                <w:rFonts w:ascii="Bookman Old Style" w:eastAsia="Times New Roman" w:hAnsi="Bookman Old Style" w:cs="Times New Roman"/>
                <w:bCs/>
                <w:kern w:val="1"/>
                <w:sz w:val="24"/>
                <w:szCs w:val="28"/>
                <w:lang w:eastAsia="ar-SA"/>
              </w:rPr>
              <w:t>Scienze Motorie</w:t>
            </w:r>
          </w:p>
        </w:tc>
        <w:tc>
          <w:tcPr>
            <w:tcW w:w="48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107F201" w14:textId="77777777" w:rsidR="00DC2A79" w:rsidRPr="00DC2A79" w:rsidRDefault="00DC2A79" w:rsidP="00DC2A79">
            <w:pPr>
              <w:suppressAutoHyphens/>
              <w:spacing w:after="0" w:line="240" w:lineRule="auto"/>
              <w:rPr>
                <w:rFonts w:ascii="Bookman Old Style" w:eastAsia="Times New Roman" w:hAnsi="Bookman Old Style" w:cs="Times New Roman"/>
                <w:bCs/>
                <w:kern w:val="1"/>
                <w:sz w:val="24"/>
                <w:szCs w:val="28"/>
                <w:lang w:eastAsia="ar-SA"/>
              </w:rPr>
            </w:pPr>
          </w:p>
        </w:tc>
      </w:tr>
      <w:tr w:rsidR="00DC2A79" w:rsidRPr="00DC2A79" w14:paraId="3B8AAC96" w14:textId="77777777" w:rsidTr="00DC2A79">
        <w:tc>
          <w:tcPr>
            <w:tcW w:w="3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84F155" w14:textId="77777777" w:rsidR="00DC2A79" w:rsidRPr="00DC2A79" w:rsidRDefault="00DC2A79" w:rsidP="00DC2A79">
            <w:pPr>
              <w:suppressAutoHyphens/>
              <w:spacing w:after="0" w:line="240" w:lineRule="auto"/>
              <w:rPr>
                <w:rFonts w:ascii="Bookman Old Style" w:eastAsia="Times New Roman" w:hAnsi="Bookman Old Style" w:cs="Times New Roman"/>
                <w:bCs/>
                <w:kern w:val="1"/>
                <w:sz w:val="24"/>
                <w:szCs w:val="28"/>
                <w:lang w:eastAsia="ar-SA"/>
              </w:rPr>
            </w:pPr>
            <w:r w:rsidRPr="00DC2A79">
              <w:rPr>
                <w:rFonts w:ascii="Bookman Old Style" w:eastAsia="Times New Roman" w:hAnsi="Bookman Old Style" w:cs="Times New Roman"/>
                <w:bCs/>
                <w:kern w:val="1"/>
                <w:sz w:val="24"/>
                <w:szCs w:val="28"/>
                <w:lang w:eastAsia="ar-SA"/>
              </w:rPr>
              <w:t>Religione</w:t>
            </w:r>
          </w:p>
        </w:tc>
        <w:tc>
          <w:tcPr>
            <w:tcW w:w="48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72B19D4" w14:textId="77777777" w:rsidR="00DC2A79" w:rsidRPr="00DC2A79" w:rsidRDefault="00DC2A79" w:rsidP="00DC2A79">
            <w:pPr>
              <w:suppressAutoHyphens/>
              <w:spacing w:after="0" w:line="240" w:lineRule="auto"/>
              <w:rPr>
                <w:rFonts w:ascii="Bookman Old Style" w:eastAsia="Times New Roman" w:hAnsi="Bookman Old Style" w:cs="Times New Roman"/>
                <w:bCs/>
                <w:kern w:val="1"/>
                <w:sz w:val="24"/>
                <w:szCs w:val="28"/>
                <w:lang w:eastAsia="ar-SA"/>
              </w:rPr>
            </w:pPr>
          </w:p>
        </w:tc>
      </w:tr>
      <w:tr w:rsidR="00DC2A79" w:rsidRPr="00DC2A79" w14:paraId="1DFC7336" w14:textId="77777777" w:rsidTr="00DC2A79">
        <w:tc>
          <w:tcPr>
            <w:tcW w:w="3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0BD6C6" w14:textId="77777777" w:rsidR="00DC2A79" w:rsidRPr="00DC2A79" w:rsidRDefault="00F305C6" w:rsidP="00F305C6">
            <w:pPr>
              <w:suppressAutoHyphens/>
              <w:spacing w:after="0" w:line="240" w:lineRule="auto"/>
              <w:ind w:right="-55"/>
              <w:rPr>
                <w:rFonts w:ascii="Bookman Old Style" w:eastAsia="Times New Roman" w:hAnsi="Bookman Old Style" w:cs="Times New Roman"/>
                <w:bCs/>
                <w:kern w:val="1"/>
                <w:sz w:val="24"/>
                <w:szCs w:val="28"/>
                <w:lang w:eastAsia="ar-SA"/>
              </w:rPr>
            </w:pPr>
            <w:r>
              <w:rPr>
                <w:rFonts w:ascii="Bookman Old Style" w:eastAsia="Times New Roman" w:hAnsi="Bookman Old Style" w:cs="Times New Roman"/>
                <w:bCs/>
                <w:kern w:val="1"/>
                <w:sz w:val="24"/>
                <w:szCs w:val="28"/>
                <w:lang w:eastAsia="ar-SA"/>
              </w:rPr>
              <w:t xml:space="preserve">Sostegno </w:t>
            </w:r>
            <w:r w:rsidR="00DC2A79" w:rsidRPr="00F305C6">
              <w:rPr>
                <w:rFonts w:ascii="Bookman Old Style" w:eastAsia="Times New Roman" w:hAnsi="Bookman Old Style" w:cs="Times New Roman"/>
                <w:bCs/>
                <w:kern w:val="1"/>
                <w:sz w:val="20"/>
                <w:szCs w:val="28"/>
                <w:lang w:eastAsia="ar-SA"/>
              </w:rPr>
              <w:t>(se presente nella classe)</w:t>
            </w:r>
          </w:p>
        </w:tc>
        <w:tc>
          <w:tcPr>
            <w:tcW w:w="48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B3B536E" w14:textId="77777777" w:rsidR="00DC2A79" w:rsidRPr="00DC2A79" w:rsidRDefault="00DC2A79" w:rsidP="00DC2A79">
            <w:pPr>
              <w:suppressAutoHyphens/>
              <w:spacing w:after="0" w:line="240" w:lineRule="auto"/>
              <w:rPr>
                <w:rFonts w:ascii="Bookman Old Style" w:eastAsia="Times New Roman" w:hAnsi="Bookman Old Style" w:cs="Times New Roman"/>
                <w:bCs/>
                <w:kern w:val="1"/>
                <w:sz w:val="24"/>
                <w:szCs w:val="28"/>
                <w:lang w:eastAsia="ar-SA"/>
              </w:rPr>
            </w:pPr>
          </w:p>
        </w:tc>
      </w:tr>
    </w:tbl>
    <w:p w14:paraId="78DCA6B2" w14:textId="77777777" w:rsidR="00DC2A79" w:rsidRPr="00DC2A79" w:rsidRDefault="00DC2A79" w:rsidP="00DC2A79">
      <w:pPr>
        <w:suppressAutoHyphens/>
        <w:spacing w:after="0" w:line="240" w:lineRule="auto"/>
        <w:rPr>
          <w:rFonts w:ascii="Bookman Old Style" w:eastAsia="Times New Roman" w:hAnsi="Bookman Old Style" w:cs="Times New Roman"/>
          <w:b/>
          <w:bCs/>
          <w:kern w:val="1"/>
          <w:sz w:val="28"/>
          <w:szCs w:val="28"/>
          <w:lang w:eastAsia="ar-SA"/>
        </w:rPr>
      </w:pPr>
    </w:p>
    <w:p w14:paraId="43F3F0D3" w14:textId="77777777" w:rsidR="00DC2A79" w:rsidRPr="00DC2A79" w:rsidRDefault="00DC2A79" w:rsidP="00DC2A79">
      <w:pPr>
        <w:suppressAutoHyphens/>
        <w:spacing w:after="0"/>
        <w:jc w:val="both"/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</w:pPr>
    </w:p>
    <w:p w14:paraId="006AB9BB" w14:textId="77777777" w:rsidR="00DC2A79" w:rsidRPr="00DC2A79" w:rsidRDefault="00DC2A79" w:rsidP="00DC2A79">
      <w:pPr>
        <w:suppressAutoHyphens/>
        <w:spacing w:after="0" w:line="360" w:lineRule="auto"/>
        <w:jc w:val="both"/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</w:pPr>
      <w:r w:rsidRPr="00DC2A79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 xml:space="preserve">      </w:t>
      </w:r>
    </w:p>
    <w:p w14:paraId="1963DDB4" w14:textId="77777777" w:rsidR="00DC2A79" w:rsidRPr="00DC2A79" w:rsidRDefault="00DC2A79" w:rsidP="00DC2A79">
      <w:pPr>
        <w:suppressAutoHyphens/>
        <w:spacing w:after="0" w:line="360" w:lineRule="auto"/>
        <w:jc w:val="both"/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</w:pPr>
    </w:p>
    <w:p w14:paraId="273D00A9" w14:textId="77777777" w:rsidR="00DC2A79" w:rsidRPr="00DC2A79" w:rsidRDefault="00DC2A79" w:rsidP="00DC2A79">
      <w:pPr>
        <w:suppressAutoHyphens/>
        <w:spacing w:after="0" w:line="360" w:lineRule="auto"/>
        <w:jc w:val="both"/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</w:pPr>
    </w:p>
    <w:p w14:paraId="6A4F1032" w14:textId="77777777" w:rsidR="00DC2A79" w:rsidRPr="00DC2A79" w:rsidRDefault="00DC2A79" w:rsidP="00DC2A79">
      <w:pPr>
        <w:suppressAutoHyphens/>
        <w:spacing w:after="0" w:line="360" w:lineRule="auto"/>
        <w:jc w:val="both"/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</w:pPr>
    </w:p>
    <w:p w14:paraId="762D4A94" w14:textId="77777777" w:rsidR="00DC2A79" w:rsidRPr="00DC2A79" w:rsidRDefault="00DC2A79" w:rsidP="00DC2A79">
      <w:pPr>
        <w:suppressAutoHyphens/>
        <w:spacing w:after="0" w:line="360" w:lineRule="auto"/>
        <w:jc w:val="both"/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</w:pPr>
    </w:p>
    <w:p w14:paraId="42931464" w14:textId="77777777" w:rsidR="00DC2A79" w:rsidRPr="00DC2A79" w:rsidRDefault="00DC2A79" w:rsidP="00DC2A79">
      <w:pPr>
        <w:suppressAutoHyphens/>
        <w:spacing w:after="0" w:line="360" w:lineRule="auto"/>
        <w:jc w:val="both"/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</w:pPr>
    </w:p>
    <w:p w14:paraId="1F82074A" w14:textId="77777777" w:rsidR="00DC2A79" w:rsidRPr="00DC2A79" w:rsidRDefault="00DC2A79" w:rsidP="00DC2A79">
      <w:pPr>
        <w:suppressAutoHyphens/>
        <w:spacing w:after="0" w:line="360" w:lineRule="auto"/>
        <w:jc w:val="both"/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</w:pPr>
    </w:p>
    <w:p w14:paraId="5A5E55E2" w14:textId="77777777" w:rsidR="00DC2A79" w:rsidRPr="00DC2A79" w:rsidRDefault="00DC2A79" w:rsidP="00DC2A79">
      <w:pPr>
        <w:suppressAutoHyphens/>
        <w:spacing w:after="0" w:line="360" w:lineRule="auto"/>
        <w:jc w:val="both"/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</w:pPr>
    </w:p>
    <w:p w14:paraId="70119B30" w14:textId="77777777" w:rsidR="00DC2A79" w:rsidRPr="00DC2A79" w:rsidRDefault="00DC2A79" w:rsidP="00DC2A79">
      <w:pPr>
        <w:suppressAutoHyphens/>
        <w:spacing w:after="0" w:line="360" w:lineRule="auto"/>
        <w:jc w:val="both"/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</w:pPr>
    </w:p>
    <w:p w14:paraId="6E7B6357" w14:textId="77777777" w:rsidR="00DC2A79" w:rsidRPr="00DC2A79" w:rsidRDefault="00DC2A79" w:rsidP="00DC2A79">
      <w:pPr>
        <w:suppressAutoHyphens/>
        <w:spacing w:after="0" w:line="360" w:lineRule="auto"/>
        <w:jc w:val="both"/>
        <w:rPr>
          <w:rFonts w:ascii="Bookman Old Style" w:eastAsia="Times New Roman" w:hAnsi="Bookman Old Style" w:cs="Times New Roman"/>
          <w:b/>
          <w:kern w:val="1"/>
          <w:sz w:val="28"/>
          <w:szCs w:val="28"/>
          <w:lang w:eastAsia="ar-SA"/>
        </w:rPr>
      </w:pPr>
      <w:r w:rsidRPr="00DC2A79">
        <w:rPr>
          <w:rFonts w:ascii="Bookman Old Style" w:eastAsia="Times New Roman" w:hAnsi="Bookman Old Style" w:cs="Times New Roman"/>
          <w:b/>
          <w:kern w:val="1"/>
          <w:sz w:val="28"/>
          <w:szCs w:val="28"/>
          <w:lang w:eastAsia="ar-SA"/>
        </w:rPr>
        <w:t>Il Dirigente Scolastico</w:t>
      </w:r>
      <w:r w:rsidRPr="00DC2A79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 xml:space="preserve"> </w:t>
      </w:r>
      <w:r w:rsidRPr="00DC2A79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ab/>
      </w:r>
      <w:r w:rsidRPr="00DC2A79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ab/>
      </w:r>
      <w:r w:rsidRPr="00DC2A79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ab/>
      </w:r>
      <w:r w:rsidRPr="00DC2A79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ab/>
        <w:t xml:space="preserve">    </w:t>
      </w:r>
      <w:r w:rsidRPr="00DC2A79">
        <w:rPr>
          <w:rFonts w:ascii="Bookman Old Style" w:eastAsia="Times New Roman" w:hAnsi="Bookman Old Style" w:cs="Times New Roman"/>
          <w:b/>
          <w:kern w:val="1"/>
          <w:sz w:val="28"/>
          <w:szCs w:val="28"/>
          <w:lang w:eastAsia="ar-SA"/>
        </w:rPr>
        <w:t>Genitori /Tutore</w:t>
      </w:r>
    </w:p>
    <w:p w14:paraId="0E9EF7D2" w14:textId="77777777" w:rsidR="00DC2A79" w:rsidRPr="00DC2A79" w:rsidRDefault="00DC2A79" w:rsidP="00DC2A79">
      <w:pPr>
        <w:suppressAutoHyphens/>
        <w:spacing w:after="0" w:line="360" w:lineRule="auto"/>
        <w:jc w:val="both"/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</w:pPr>
      <w:r w:rsidRPr="00DC2A79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>………………………………………</w:t>
      </w:r>
      <w:r w:rsidRPr="00DC2A79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ab/>
      </w:r>
      <w:r w:rsidRPr="00DC2A79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ab/>
        <w:t xml:space="preserve">    …….…..……………………………</w:t>
      </w:r>
    </w:p>
    <w:p w14:paraId="0395E678" w14:textId="77777777" w:rsidR="00DC2A79" w:rsidRPr="00DC2A79" w:rsidRDefault="00DC2A79" w:rsidP="00DC2A79">
      <w:pPr>
        <w:suppressAutoHyphens/>
        <w:spacing w:after="0" w:line="360" w:lineRule="auto"/>
        <w:ind w:left="3540" w:firstLine="708"/>
        <w:jc w:val="right"/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</w:pPr>
      <w:r w:rsidRPr="00DC2A79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>……………………………………….</w:t>
      </w:r>
    </w:p>
    <w:p w14:paraId="28B73F65" w14:textId="77777777" w:rsidR="00DC2A79" w:rsidRPr="00DC2A79" w:rsidRDefault="00DC2A79" w:rsidP="00DC2A79">
      <w:pPr>
        <w:suppressAutoHyphens/>
        <w:spacing w:after="0" w:line="360" w:lineRule="auto"/>
        <w:jc w:val="both"/>
        <w:rPr>
          <w:rFonts w:ascii="Bookman Old Style" w:eastAsia="Times New Roman" w:hAnsi="Bookman Old Style" w:cs="Times New Roman"/>
          <w:b/>
          <w:kern w:val="1"/>
          <w:sz w:val="24"/>
          <w:szCs w:val="28"/>
          <w:lang w:eastAsia="ar-SA"/>
        </w:rPr>
      </w:pPr>
      <w:r w:rsidRPr="00DC2A79">
        <w:rPr>
          <w:rFonts w:ascii="Bookman Old Style" w:eastAsia="Times New Roman" w:hAnsi="Bookman Old Style" w:cs="Times New Roman"/>
          <w:b/>
          <w:kern w:val="1"/>
          <w:sz w:val="24"/>
          <w:szCs w:val="28"/>
          <w:lang w:eastAsia="ar-SA"/>
        </w:rPr>
        <w:t xml:space="preserve">Tecnici competenti </w:t>
      </w:r>
      <w:r w:rsidR="00F305C6" w:rsidRPr="00F305C6">
        <w:rPr>
          <w:rFonts w:ascii="Bookman Old Style" w:eastAsia="Times New Roman" w:hAnsi="Bookman Old Style" w:cs="Times New Roman"/>
          <w:kern w:val="1"/>
          <w:sz w:val="24"/>
          <w:szCs w:val="28"/>
          <w:lang w:eastAsia="ar-SA"/>
        </w:rPr>
        <w:t>(se presenti)</w:t>
      </w:r>
    </w:p>
    <w:p w14:paraId="1907C934" w14:textId="77777777" w:rsidR="00DC2A79" w:rsidRPr="00DC2A79" w:rsidRDefault="00F305C6" w:rsidP="00DC2A79">
      <w:pPr>
        <w:suppressAutoHyphens/>
        <w:spacing w:after="0" w:line="360" w:lineRule="auto"/>
        <w:jc w:val="both"/>
        <w:rPr>
          <w:rFonts w:ascii="Bookman Old Style" w:eastAsia="Times New Roman" w:hAnsi="Bookman Old Style" w:cs="Times New Roman"/>
          <w:kern w:val="1"/>
          <w:sz w:val="24"/>
          <w:szCs w:val="28"/>
          <w:lang w:eastAsia="ar-SA"/>
        </w:rPr>
      </w:pPr>
      <w:r>
        <w:rPr>
          <w:rFonts w:ascii="Bookman Old Style" w:eastAsia="Times New Roman" w:hAnsi="Bookman Old Style" w:cs="Times New Roman"/>
          <w:kern w:val="1"/>
          <w:sz w:val="24"/>
          <w:szCs w:val="28"/>
          <w:lang w:eastAsia="ar-SA"/>
        </w:rPr>
        <w:t>L</w:t>
      </w:r>
      <w:r w:rsidR="00DC2A79" w:rsidRPr="00DC2A79">
        <w:rPr>
          <w:rFonts w:ascii="Bookman Old Style" w:eastAsia="Times New Roman" w:hAnsi="Bookman Old Style" w:cs="Times New Roman"/>
          <w:kern w:val="1"/>
          <w:sz w:val="24"/>
          <w:szCs w:val="28"/>
          <w:lang w:eastAsia="ar-SA"/>
        </w:rPr>
        <w:t>ogopedista, psicologo,</w:t>
      </w:r>
      <w:r w:rsidR="00E95930">
        <w:rPr>
          <w:rFonts w:ascii="Bookman Old Style" w:eastAsia="Times New Roman" w:hAnsi="Bookman Old Style" w:cs="Times New Roman"/>
          <w:kern w:val="1"/>
          <w:sz w:val="24"/>
          <w:szCs w:val="28"/>
          <w:lang w:eastAsia="ar-SA"/>
        </w:rPr>
        <w:t xml:space="preserve"> </w:t>
      </w:r>
      <w:r>
        <w:rPr>
          <w:rFonts w:ascii="Bookman Old Style" w:eastAsia="Times New Roman" w:hAnsi="Bookman Old Style" w:cs="Times New Roman"/>
          <w:kern w:val="1"/>
          <w:sz w:val="24"/>
          <w:szCs w:val="28"/>
          <w:lang w:eastAsia="ar-SA"/>
        </w:rPr>
        <w:t>pedagogista,</w:t>
      </w:r>
      <w:r w:rsidR="00DC2A79" w:rsidRPr="00DC2A79">
        <w:rPr>
          <w:rFonts w:ascii="Bookman Old Style" w:eastAsia="Times New Roman" w:hAnsi="Bookman Old Style" w:cs="Times New Roman"/>
          <w:kern w:val="1"/>
          <w:sz w:val="24"/>
          <w:szCs w:val="28"/>
          <w:lang w:eastAsia="ar-SA"/>
        </w:rPr>
        <w:t xml:space="preserve"> psicomotricista</w:t>
      </w:r>
      <w:r>
        <w:rPr>
          <w:rFonts w:ascii="Bookman Old Style" w:eastAsia="Times New Roman" w:hAnsi="Bookman Old Style" w:cs="Times New Roman"/>
          <w:kern w:val="1"/>
          <w:sz w:val="24"/>
          <w:szCs w:val="28"/>
          <w:lang w:eastAsia="ar-SA"/>
        </w:rPr>
        <w:t>.</w:t>
      </w:r>
    </w:p>
    <w:p w14:paraId="5ABE9C9E" w14:textId="77777777" w:rsidR="00DC2A79" w:rsidRPr="00DC2A79" w:rsidRDefault="00DC2A79" w:rsidP="00DC2A79">
      <w:pPr>
        <w:jc w:val="both"/>
        <w:rPr>
          <w:rFonts w:ascii="Bookman Old Style" w:eastAsia="Times New Roman" w:hAnsi="Bookman Old Style" w:cs="Times New Roman"/>
          <w:kern w:val="1"/>
          <w:sz w:val="24"/>
          <w:szCs w:val="28"/>
          <w:lang w:eastAsia="ar-SA"/>
        </w:rPr>
      </w:pPr>
      <w:r w:rsidRPr="00DC2A79">
        <w:rPr>
          <w:rFonts w:ascii="Bookman Old Style" w:eastAsia="Times New Roman" w:hAnsi="Bookman Old Style" w:cs="Times New Roman"/>
          <w:kern w:val="1"/>
          <w:sz w:val="24"/>
          <w:szCs w:val="28"/>
          <w:lang w:eastAsia="ar-SA"/>
        </w:rPr>
        <w:t>…………………………………</w:t>
      </w:r>
      <w:r>
        <w:rPr>
          <w:rFonts w:ascii="Bookman Old Style" w:eastAsia="Times New Roman" w:hAnsi="Bookman Old Style" w:cs="Times New Roman"/>
          <w:kern w:val="1"/>
          <w:sz w:val="24"/>
          <w:szCs w:val="28"/>
          <w:lang w:eastAsia="ar-SA"/>
        </w:rPr>
        <w:t>…</w:t>
      </w:r>
      <w:r w:rsidRPr="00DC2A79">
        <w:rPr>
          <w:rFonts w:ascii="Bookman Old Style" w:eastAsia="Times New Roman" w:hAnsi="Bookman Old Style" w:cs="Times New Roman"/>
          <w:kern w:val="1"/>
          <w:sz w:val="24"/>
          <w:szCs w:val="28"/>
          <w:lang w:eastAsia="ar-SA"/>
        </w:rPr>
        <w:t xml:space="preserve">        ……………………………… </w:t>
      </w:r>
    </w:p>
    <w:p w14:paraId="5D8B333C" w14:textId="77777777" w:rsidR="00DC2A79" w:rsidRPr="00DC2A79" w:rsidRDefault="00DC2A79" w:rsidP="00DC2A79">
      <w:pPr>
        <w:spacing w:line="360" w:lineRule="auto"/>
        <w:jc w:val="both"/>
        <w:rPr>
          <w:rFonts w:ascii="Bookman Old Style" w:eastAsia="Times New Roman" w:hAnsi="Bookman Old Style" w:cs="Times New Roman"/>
          <w:kern w:val="1"/>
          <w:sz w:val="24"/>
          <w:szCs w:val="28"/>
          <w:lang w:eastAsia="ar-SA"/>
        </w:rPr>
      </w:pPr>
      <w:r w:rsidRPr="00DC2A79">
        <w:rPr>
          <w:rFonts w:ascii="Bookman Old Style" w:eastAsia="Times New Roman" w:hAnsi="Bookman Old Style" w:cs="Times New Roman"/>
          <w:kern w:val="1"/>
          <w:sz w:val="24"/>
          <w:szCs w:val="28"/>
          <w:lang w:eastAsia="ar-SA"/>
        </w:rPr>
        <w:t xml:space="preserve">……………………………………    </w:t>
      </w:r>
      <w:r>
        <w:rPr>
          <w:rFonts w:ascii="Bookman Old Style" w:eastAsia="Times New Roman" w:hAnsi="Bookman Old Style" w:cs="Times New Roman"/>
          <w:kern w:val="1"/>
          <w:sz w:val="24"/>
          <w:szCs w:val="28"/>
          <w:lang w:eastAsia="ar-SA"/>
        </w:rPr>
        <w:t xml:space="preserve">    </w:t>
      </w:r>
      <w:r w:rsidRPr="00DC2A79">
        <w:rPr>
          <w:rFonts w:ascii="Bookman Old Style" w:eastAsia="Times New Roman" w:hAnsi="Bookman Old Style" w:cs="Times New Roman"/>
          <w:kern w:val="1"/>
          <w:sz w:val="24"/>
          <w:szCs w:val="28"/>
          <w:lang w:eastAsia="ar-SA"/>
        </w:rPr>
        <w:t>………………………………</w:t>
      </w:r>
    </w:p>
    <w:p w14:paraId="40397CD5" w14:textId="77777777" w:rsidR="00DC2A79" w:rsidRPr="00DC2A79" w:rsidRDefault="00DC2A79" w:rsidP="00DC2A79">
      <w:pPr>
        <w:rPr>
          <w:rFonts w:ascii="Bookman Old Style" w:eastAsia="Times New Roman" w:hAnsi="Bookman Old Style" w:cs="Times New Roman"/>
          <w:b/>
          <w:i/>
          <w:kern w:val="1"/>
          <w:sz w:val="24"/>
          <w:szCs w:val="28"/>
          <w:lang w:eastAsia="ar-SA"/>
        </w:rPr>
      </w:pPr>
      <w:r w:rsidRPr="00DC2A79">
        <w:rPr>
          <w:rFonts w:ascii="Bookman Old Style" w:eastAsia="Times New Roman" w:hAnsi="Bookman Old Style" w:cs="Times New Roman"/>
          <w:b/>
          <w:i/>
          <w:kern w:val="1"/>
          <w:sz w:val="24"/>
          <w:szCs w:val="28"/>
          <w:lang w:eastAsia="ar-SA"/>
        </w:rPr>
        <w:t>Firma dei genitori/Tutore per ricevuta copia del presente documento</w:t>
      </w:r>
    </w:p>
    <w:p w14:paraId="7876D0C4" w14:textId="77777777" w:rsidR="00FD54EF" w:rsidRPr="00CF1141" w:rsidRDefault="00DC2A79" w:rsidP="00CF1141">
      <w:pPr>
        <w:spacing w:line="360" w:lineRule="auto"/>
        <w:jc w:val="both"/>
        <w:rPr>
          <w:rFonts w:ascii="Bookman Old Style" w:eastAsia="Times New Roman" w:hAnsi="Bookman Old Style" w:cs="Times New Roman"/>
          <w:i/>
          <w:kern w:val="1"/>
          <w:sz w:val="28"/>
          <w:szCs w:val="28"/>
          <w:lang w:eastAsia="ar-SA"/>
        </w:rPr>
      </w:pPr>
      <w:r w:rsidRPr="00DC2A79">
        <w:rPr>
          <w:rFonts w:ascii="Bookman Old Style" w:eastAsia="Times New Roman" w:hAnsi="Bookman Old Style" w:cs="Times New Roman"/>
          <w:i/>
          <w:kern w:val="1"/>
          <w:sz w:val="28"/>
          <w:szCs w:val="28"/>
          <w:lang w:eastAsia="ar-SA"/>
        </w:rPr>
        <w:t>……………………………………           …………………………………</w:t>
      </w:r>
      <w:r>
        <w:rPr>
          <w:rFonts w:ascii="Bookman Old Style" w:eastAsia="Times New Roman" w:hAnsi="Bookman Old Style" w:cs="Times New Roman"/>
          <w:i/>
          <w:kern w:val="1"/>
          <w:sz w:val="28"/>
          <w:szCs w:val="28"/>
          <w:lang w:eastAsia="ar-SA"/>
        </w:rPr>
        <w:t>….</w:t>
      </w:r>
    </w:p>
    <w:p w14:paraId="5E4D861E" w14:textId="77777777" w:rsidR="005F23EB" w:rsidRDefault="005F23EB" w:rsidP="00E95930">
      <w:pPr>
        <w:spacing w:after="0" w:line="240" w:lineRule="auto"/>
        <w:jc w:val="right"/>
        <w:rPr>
          <w:rFonts w:ascii="Bookman Old Style" w:eastAsia="Times New Roman" w:hAnsi="Bookman Old Style" w:cs="Times New Roman"/>
          <w:b/>
          <w:i/>
          <w:kern w:val="1"/>
          <w:sz w:val="28"/>
          <w:szCs w:val="28"/>
          <w:lang w:eastAsia="ar-SA"/>
        </w:rPr>
      </w:pPr>
    </w:p>
    <w:p w14:paraId="0133E3CC" w14:textId="0E93FC95" w:rsidR="00E95930" w:rsidRDefault="00E95930" w:rsidP="00E95930">
      <w:pPr>
        <w:spacing w:after="0" w:line="240" w:lineRule="auto"/>
        <w:jc w:val="right"/>
        <w:rPr>
          <w:rFonts w:ascii="Bookman Old Style" w:eastAsia="Times New Roman" w:hAnsi="Bookman Old Style" w:cs="Times New Roman"/>
          <w:i/>
          <w:kern w:val="1"/>
          <w:sz w:val="28"/>
          <w:szCs w:val="28"/>
          <w:lang w:eastAsia="ar-SA"/>
        </w:rPr>
      </w:pPr>
      <w:r w:rsidRPr="00E95930">
        <w:rPr>
          <w:rFonts w:ascii="Bookman Old Style" w:eastAsia="Times New Roman" w:hAnsi="Bookman Old Style" w:cs="Times New Roman"/>
          <w:b/>
          <w:i/>
          <w:kern w:val="1"/>
          <w:sz w:val="28"/>
          <w:szCs w:val="28"/>
          <w:lang w:eastAsia="ar-SA"/>
        </w:rPr>
        <w:lastRenderedPageBreak/>
        <w:t>All.1</w:t>
      </w:r>
    </w:p>
    <w:p w14:paraId="3EB6AE80" w14:textId="77777777" w:rsidR="00DC2A79" w:rsidRPr="00E95930" w:rsidRDefault="001E2957" w:rsidP="00E95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after="0" w:line="240" w:lineRule="auto"/>
        <w:jc w:val="both"/>
        <w:rPr>
          <w:rFonts w:ascii="Bookman Old Style" w:eastAsia="Times New Roman" w:hAnsi="Bookman Old Style" w:cs="Times New Roman"/>
          <w:b/>
          <w:kern w:val="1"/>
          <w:sz w:val="28"/>
          <w:szCs w:val="28"/>
          <w:lang w:eastAsia="ar-SA"/>
        </w:rPr>
      </w:pPr>
      <w:r w:rsidRPr="00FD1663">
        <w:rPr>
          <w:rFonts w:ascii="Bookman Old Style" w:eastAsia="Times New Roman" w:hAnsi="Bookman Old Style" w:cs="Times New Roman"/>
          <w:b/>
          <w:kern w:val="1"/>
          <w:sz w:val="28"/>
          <w:szCs w:val="28"/>
          <w:lang w:eastAsia="ar-SA"/>
        </w:rPr>
        <w:t>GRIGLIA DI OSSERVAZIONE PER L’INDIVIDUAZIONE DELLE DIFFICOLT</w:t>
      </w:r>
      <w:r w:rsidR="00DC2A79">
        <w:rPr>
          <w:rFonts w:ascii="Bookman Old Style" w:eastAsia="Times New Roman" w:hAnsi="Bookman Old Style" w:cs="Times New Roman"/>
          <w:b/>
          <w:kern w:val="1"/>
          <w:sz w:val="28"/>
          <w:szCs w:val="28"/>
          <w:lang w:eastAsia="ar-SA"/>
        </w:rPr>
        <w:t>À</w:t>
      </w:r>
      <w:r w:rsidRPr="00FD1663">
        <w:rPr>
          <w:rFonts w:ascii="Bookman Old Style" w:eastAsia="Times New Roman" w:hAnsi="Bookman Old Style" w:cs="Times New Roman"/>
          <w:b/>
          <w:kern w:val="1"/>
          <w:sz w:val="28"/>
          <w:szCs w:val="28"/>
          <w:lang w:eastAsia="ar-SA"/>
        </w:rPr>
        <w:t xml:space="preserve"> E DEI PUNTI DI FORZA</w:t>
      </w:r>
    </w:p>
    <w:p w14:paraId="0151307C" w14:textId="77777777" w:rsidR="00FD54EF" w:rsidRDefault="00FD54EF" w:rsidP="00E95930">
      <w:pPr>
        <w:spacing w:after="0" w:line="240" w:lineRule="auto"/>
        <w:jc w:val="both"/>
        <w:rPr>
          <w:rFonts w:ascii="Bookman Old Style" w:eastAsia="Times New Roman" w:hAnsi="Bookman Old Style" w:cs="Times New Roman"/>
          <w:i/>
          <w:kern w:val="1"/>
          <w:sz w:val="24"/>
          <w:szCs w:val="24"/>
          <w:lang w:eastAsia="ar-SA"/>
        </w:rPr>
      </w:pPr>
    </w:p>
    <w:p w14:paraId="22BDA4AB" w14:textId="77777777" w:rsidR="00FD1663" w:rsidRDefault="00DC2A79" w:rsidP="00E95930">
      <w:pPr>
        <w:spacing w:after="0" w:line="240" w:lineRule="auto"/>
        <w:jc w:val="both"/>
        <w:rPr>
          <w:rFonts w:ascii="Bookman Old Style" w:eastAsia="Times New Roman" w:hAnsi="Bookman Old Style" w:cs="Times New Roman"/>
          <w:i/>
          <w:kern w:val="1"/>
          <w:sz w:val="24"/>
          <w:szCs w:val="24"/>
          <w:lang w:eastAsia="ar-SA"/>
        </w:rPr>
      </w:pPr>
      <w:r w:rsidRPr="00010F41">
        <w:rPr>
          <w:rFonts w:ascii="Bookman Old Style" w:eastAsia="Times New Roman" w:hAnsi="Bookman Old Style" w:cs="Times New Roman"/>
          <w:i/>
          <w:kern w:val="1"/>
          <w:sz w:val="24"/>
          <w:szCs w:val="24"/>
          <w:lang w:eastAsia="ar-SA"/>
        </w:rPr>
        <w:t>(</w:t>
      </w:r>
      <w:r w:rsidR="00FD1663" w:rsidRPr="00010F41">
        <w:rPr>
          <w:rFonts w:ascii="Bookman Old Style" w:eastAsia="Times New Roman" w:hAnsi="Bookman Old Style" w:cs="Times New Roman"/>
          <w:i/>
          <w:kern w:val="1"/>
          <w:sz w:val="24"/>
          <w:szCs w:val="24"/>
          <w:lang w:eastAsia="ar-SA"/>
        </w:rPr>
        <w:t>Questo documento non va incluso nel PDP</w:t>
      </w:r>
      <w:r w:rsidR="00010F41">
        <w:rPr>
          <w:rFonts w:ascii="Bookman Old Style" w:eastAsia="Times New Roman" w:hAnsi="Bookman Old Style" w:cs="Times New Roman"/>
          <w:i/>
          <w:kern w:val="1"/>
          <w:sz w:val="24"/>
          <w:szCs w:val="24"/>
          <w:lang w:eastAsia="ar-SA"/>
        </w:rPr>
        <w:t>,</w:t>
      </w:r>
      <w:r w:rsidR="00FD1663" w:rsidRPr="00010F41">
        <w:rPr>
          <w:rFonts w:ascii="Bookman Old Style" w:eastAsia="Times New Roman" w:hAnsi="Bookman Old Style" w:cs="Times New Roman"/>
          <w:i/>
          <w:kern w:val="1"/>
          <w:sz w:val="24"/>
          <w:szCs w:val="24"/>
          <w:lang w:eastAsia="ar-SA"/>
        </w:rPr>
        <w:t xml:space="preserve"> né consegnato alla famiglia</w:t>
      </w:r>
      <w:r w:rsidR="00010F41">
        <w:rPr>
          <w:rFonts w:ascii="Bookman Old Style" w:eastAsia="Times New Roman" w:hAnsi="Bookman Old Style" w:cs="Times New Roman"/>
          <w:i/>
          <w:kern w:val="1"/>
          <w:sz w:val="24"/>
          <w:szCs w:val="24"/>
          <w:lang w:eastAsia="ar-SA"/>
        </w:rPr>
        <w:t>,</w:t>
      </w:r>
      <w:r w:rsidR="00FD1663" w:rsidRPr="00010F41">
        <w:rPr>
          <w:rFonts w:ascii="Bookman Old Style" w:eastAsia="Times New Roman" w:hAnsi="Bookman Old Style" w:cs="Times New Roman"/>
          <w:i/>
          <w:kern w:val="1"/>
          <w:sz w:val="24"/>
          <w:szCs w:val="24"/>
          <w:lang w:eastAsia="ar-SA"/>
        </w:rPr>
        <w:t xml:space="preserve"> ma </w:t>
      </w:r>
      <w:r w:rsidRPr="00010F41">
        <w:rPr>
          <w:rFonts w:ascii="Bookman Old Style" w:eastAsia="Times New Roman" w:hAnsi="Bookman Old Style" w:cs="Times New Roman"/>
          <w:i/>
          <w:kern w:val="1"/>
          <w:sz w:val="24"/>
          <w:szCs w:val="24"/>
          <w:lang w:eastAsia="ar-SA"/>
        </w:rPr>
        <w:t xml:space="preserve">allegato al verbale del </w:t>
      </w:r>
      <w:proofErr w:type="spellStart"/>
      <w:r w:rsidRPr="00010F41">
        <w:rPr>
          <w:rFonts w:ascii="Bookman Old Style" w:eastAsia="Times New Roman" w:hAnsi="Bookman Old Style" w:cs="Times New Roman"/>
          <w:i/>
          <w:kern w:val="1"/>
          <w:sz w:val="24"/>
          <w:szCs w:val="24"/>
          <w:lang w:eastAsia="ar-SA"/>
        </w:rPr>
        <w:t>CdC</w:t>
      </w:r>
      <w:proofErr w:type="spellEnd"/>
      <w:r w:rsidRPr="00010F41">
        <w:rPr>
          <w:rFonts w:ascii="Bookman Old Style" w:eastAsia="Times New Roman" w:hAnsi="Bookman Old Style" w:cs="Times New Roman"/>
          <w:i/>
          <w:kern w:val="1"/>
          <w:sz w:val="24"/>
          <w:szCs w:val="24"/>
          <w:lang w:eastAsia="ar-SA"/>
        </w:rPr>
        <w:t xml:space="preserve">/I. e </w:t>
      </w:r>
      <w:r w:rsidR="00FD1663" w:rsidRPr="00010F41">
        <w:rPr>
          <w:rFonts w:ascii="Bookman Old Style" w:eastAsia="Times New Roman" w:hAnsi="Bookman Old Style" w:cs="Times New Roman"/>
          <w:i/>
          <w:kern w:val="1"/>
          <w:sz w:val="24"/>
          <w:szCs w:val="24"/>
          <w:lang w:eastAsia="ar-SA"/>
        </w:rPr>
        <w:t>conservato nel fascicolo personale</w:t>
      </w:r>
      <w:r w:rsidRPr="00010F41">
        <w:rPr>
          <w:rFonts w:ascii="Bookman Old Style" w:eastAsia="Times New Roman" w:hAnsi="Bookman Old Style" w:cs="Times New Roman"/>
          <w:i/>
          <w:kern w:val="1"/>
          <w:sz w:val="24"/>
          <w:szCs w:val="24"/>
          <w:lang w:eastAsia="ar-SA"/>
        </w:rPr>
        <w:t xml:space="preserve"> dell’alunno</w:t>
      </w:r>
      <w:r w:rsidR="00F305C6">
        <w:rPr>
          <w:rFonts w:ascii="Bookman Old Style" w:eastAsia="Times New Roman" w:hAnsi="Bookman Old Style" w:cs="Times New Roman"/>
          <w:i/>
          <w:kern w:val="1"/>
          <w:sz w:val="24"/>
          <w:szCs w:val="24"/>
          <w:lang w:eastAsia="ar-SA"/>
        </w:rPr>
        <w:t>/a (in Presidenza)</w:t>
      </w:r>
      <w:r w:rsidR="00FD1663" w:rsidRPr="00010F41">
        <w:rPr>
          <w:rFonts w:ascii="Bookman Old Style" w:eastAsia="Times New Roman" w:hAnsi="Bookman Old Style" w:cs="Times New Roman"/>
          <w:i/>
          <w:kern w:val="1"/>
          <w:sz w:val="24"/>
          <w:szCs w:val="24"/>
          <w:lang w:eastAsia="ar-SA"/>
        </w:rPr>
        <w:t>.</w:t>
      </w:r>
    </w:p>
    <w:p w14:paraId="6063009F" w14:textId="77777777" w:rsidR="00E95930" w:rsidRPr="00010F41" w:rsidRDefault="00E95930" w:rsidP="00E95930">
      <w:pPr>
        <w:spacing w:after="0" w:line="240" w:lineRule="auto"/>
        <w:jc w:val="both"/>
        <w:rPr>
          <w:rFonts w:ascii="Bookman Old Style" w:eastAsia="Times New Roman" w:hAnsi="Bookman Old Style" w:cs="Times New Roman"/>
          <w:i/>
          <w:kern w:val="1"/>
          <w:sz w:val="24"/>
          <w:szCs w:val="24"/>
          <w:lang w:eastAsia="ar-SA"/>
        </w:rPr>
      </w:pPr>
    </w:p>
    <w:tbl>
      <w:tblPr>
        <w:tblStyle w:val="Grigliatabella"/>
        <w:tblW w:w="9778" w:type="dxa"/>
        <w:tblLook w:val="04A0" w:firstRow="1" w:lastRow="0" w:firstColumn="1" w:lastColumn="0" w:noHBand="0" w:noVBand="1"/>
      </w:tblPr>
      <w:tblGrid>
        <w:gridCol w:w="3510"/>
        <w:gridCol w:w="6268"/>
      </w:tblGrid>
      <w:tr w:rsidR="001E2957" w14:paraId="2E2FFCAD" w14:textId="77777777" w:rsidTr="001E2957">
        <w:tc>
          <w:tcPr>
            <w:tcW w:w="3510" w:type="dxa"/>
            <w:vMerge w:val="restart"/>
          </w:tcPr>
          <w:p w14:paraId="511BCA8F" w14:textId="77777777" w:rsidR="001E2957" w:rsidRDefault="001E2957" w:rsidP="001E2957">
            <w:pPr>
              <w:spacing w:line="276" w:lineRule="auto"/>
              <w:jc w:val="center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</w:p>
          <w:p w14:paraId="3236BC99" w14:textId="77777777" w:rsidR="001E2957" w:rsidRDefault="001E2957" w:rsidP="001E2957">
            <w:pPr>
              <w:spacing w:line="276" w:lineRule="auto"/>
              <w:jc w:val="center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</w:p>
          <w:p w14:paraId="78EDFB97" w14:textId="77777777" w:rsidR="001E2957" w:rsidRDefault="001E2957" w:rsidP="001E2957">
            <w:pPr>
              <w:spacing w:line="276" w:lineRule="auto"/>
              <w:jc w:val="center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</w:p>
          <w:p w14:paraId="5CD9D108" w14:textId="77777777" w:rsidR="001E2957" w:rsidRDefault="001E2957" w:rsidP="001E2957">
            <w:pPr>
              <w:spacing w:line="276" w:lineRule="auto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</w:p>
          <w:p w14:paraId="2B34FF71" w14:textId="77777777" w:rsidR="001E2957" w:rsidRDefault="001E2957" w:rsidP="001E2957">
            <w:pPr>
              <w:spacing w:line="276" w:lineRule="auto"/>
              <w:jc w:val="center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</w:p>
          <w:p w14:paraId="2B385C3B" w14:textId="77777777" w:rsidR="001E2957" w:rsidRPr="007A213C" w:rsidRDefault="001E2957" w:rsidP="001E2957">
            <w:pPr>
              <w:spacing w:line="276" w:lineRule="auto"/>
              <w:jc w:val="center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  <w:r w:rsidRPr="007A213C"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  <w:t>Sfera relazionale/</w:t>
            </w:r>
          </w:p>
          <w:p w14:paraId="2C371688" w14:textId="77777777" w:rsidR="001E2957" w:rsidRDefault="001E2957" w:rsidP="001E2957">
            <w:pPr>
              <w:spacing w:line="276" w:lineRule="auto"/>
              <w:jc w:val="center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  <w:r w:rsidRPr="007A213C"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  <w:t>comportamentale</w:t>
            </w:r>
          </w:p>
        </w:tc>
        <w:tc>
          <w:tcPr>
            <w:tcW w:w="6268" w:type="dxa"/>
          </w:tcPr>
          <w:p w14:paraId="586823BD" w14:textId="77777777" w:rsidR="001E2957" w:rsidRPr="007A213C" w:rsidRDefault="001E2957" w:rsidP="00010F41">
            <w:pPr>
              <w:pStyle w:val="Paragrafoelenco"/>
              <w:numPr>
                <w:ilvl w:val="0"/>
                <w:numId w:val="4"/>
              </w:numPr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  <w:r w:rsidRPr="007A213C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Mostra atteggiamenti di bullismo o minacce</w:t>
            </w:r>
          </w:p>
        </w:tc>
      </w:tr>
      <w:tr w:rsidR="001E2957" w14:paraId="7D81F13B" w14:textId="77777777" w:rsidTr="001E2957">
        <w:tc>
          <w:tcPr>
            <w:tcW w:w="3510" w:type="dxa"/>
            <w:vMerge/>
          </w:tcPr>
          <w:p w14:paraId="01FD4BB9" w14:textId="77777777" w:rsidR="001E2957" w:rsidRDefault="001E2957" w:rsidP="001E2957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6268" w:type="dxa"/>
          </w:tcPr>
          <w:p w14:paraId="6D4EA7A2" w14:textId="77777777" w:rsidR="001E2957" w:rsidRPr="007A213C" w:rsidRDefault="001E2957" w:rsidP="001E2957">
            <w:pPr>
              <w:pStyle w:val="Paragrafoelenco"/>
              <w:numPr>
                <w:ilvl w:val="0"/>
                <w:numId w:val="4"/>
              </w:numPr>
              <w:spacing w:line="360" w:lineRule="auto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  <w:r w:rsidRPr="007A213C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Dimostra opposizione ai richiami</w:t>
            </w:r>
          </w:p>
        </w:tc>
      </w:tr>
      <w:tr w:rsidR="001E2957" w14:paraId="00CEB9EB" w14:textId="77777777" w:rsidTr="001E2957">
        <w:tc>
          <w:tcPr>
            <w:tcW w:w="3510" w:type="dxa"/>
            <w:vMerge/>
          </w:tcPr>
          <w:p w14:paraId="7D104D41" w14:textId="77777777" w:rsidR="001E2957" w:rsidRDefault="001E2957" w:rsidP="001E2957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6268" w:type="dxa"/>
          </w:tcPr>
          <w:p w14:paraId="7570BB4F" w14:textId="77777777" w:rsidR="001E2957" w:rsidRPr="007A213C" w:rsidRDefault="001E2957" w:rsidP="00010F41">
            <w:pPr>
              <w:pStyle w:val="Paragrafoelenco"/>
              <w:numPr>
                <w:ilvl w:val="0"/>
                <w:numId w:val="4"/>
              </w:numPr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  <w:r w:rsidRPr="007A213C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Non stabilisce buoni rapporti con i compagni</w:t>
            </w:r>
          </w:p>
        </w:tc>
      </w:tr>
      <w:tr w:rsidR="001E2957" w14:paraId="34CCE610" w14:textId="77777777" w:rsidTr="001E2957">
        <w:tc>
          <w:tcPr>
            <w:tcW w:w="3510" w:type="dxa"/>
            <w:vMerge/>
          </w:tcPr>
          <w:p w14:paraId="15BF155C" w14:textId="77777777" w:rsidR="001E2957" w:rsidRDefault="001E2957" w:rsidP="001E2957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6268" w:type="dxa"/>
          </w:tcPr>
          <w:p w14:paraId="5EA32B9C" w14:textId="77777777" w:rsidR="001E2957" w:rsidRPr="007A213C" w:rsidRDefault="001E2957" w:rsidP="00010F41">
            <w:pPr>
              <w:pStyle w:val="Paragrafoelenco"/>
              <w:numPr>
                <w:ilvl w:val="0"/>
                <w:numId w:val="4"/>
              </w:numPr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  <w:r w:rsidRPr="007A213C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E’ poco accettato/ ricercato dai compagni</w:t>
            </w:r>
          </w:p>
        </w:tc>
      </w:tr>
      <w:tr w:rsidR="001E2957" w14:paraId="72A68211" w14:textId="77777777" w:rsidTr="001E2957">
        <w:tc>
          <w:tcPr>
            <w:tcW w:w="3510" w:type="dxa"/>
            <w:vMerge/>
          </w:tcPr>
          <w:p w14:paraId="33A2C2A3" w14:textId="77777777" w:rsidR="001E2957" w:rsidRDefault="001E2957" w:rsidP="001E2957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6268" w:type="dxa"/>
          </w:tcPr>
          <w:p w14:paraId="0611C45B" w14:textId="77777777" w:rsidR="001E2957" w:rsidRPr="007A213C" w:rsidRDefault="001E2957" w:rsidP="00010F41">
            <w:pPr>
              <w:pStyle w:val="Paragrafoelenco"/>
              <w:numPr>
                <w:ilvl w:val="0"/>
                <w:numId w:val="4"/>
              </w:numPr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  <w:r w:rsidRPr="007A213C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Mostra la tendenza a mentire e/o ingannare</w:t>
            </w:r>
          </w:p>
        </w:tc>
      </w:tr>
      <w:tr w:rsidR="001E2957" w14:paraId="55E7714F" w14:textId="77777777" w:rsidTr="001E2957">
        <w:tc>
          <w:tcPr>
            <w:tcW w:w="3510" w:type="dxa"/>
            <w:vMerge/>
          </w:tcPr>
          <w:p w14:paraId="78D8AA0D" w14:textId="77777777" w:rsidR="001E2957" w:rsidRDefault="001E2957" w:rsidP="001E2957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6268" w:type="dxa"/>
          </w:tcPr>
          <w:p w14:paraId="2B00B9DF" w14:textId="77777777" w:rsidR="001E2957" w:rsidRPr="007A213C" w:rsidRDefault="001E2957" w:rsidP="00010F41">
            <w:pPr>
              <w:pStyle w:val="Paragrafoelenco"/>
              <w:numPr>
                <w:ilvl w:val="0"/>
                <w:numId w:val="4"/>
              </w:numPr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  <w:r w:rsidRPr="007A213C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Trasgredisce regole condivise</w:t>
            </w:r>
          </w:p>
        </w:tc>
      </w:tr>
      <w:tr w:rsidR="001E2957" w14:paraId="099735BF" w14:textId="77777777" w:rsidTr="001E2957">
        <w:tc>
          <w:tcPr>
            <w:tcW w:w="3510" w:type="dxa"/>
            <w:vMerge/>
          </w:tcPr>
          <w:p w14:paraId="2AF2C09D" w14:textId="77777777" w:rsidR="001E2957" w:rsidRDefault="001E2957" w:rsidP="001E2957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6268" w:type="dxa"/>
          </w:tcPr>
          <w:p w14:paraId="3DD40381" w14:textId="77777777" w:rsidR="001E2957" w:rsidRPr="007A213C" w:rsidRDefault="001E2957" w:rsidP="00010F41">
            <w:pPr>
              <w:pStyle w:val="Paragrafoelenco"/>
              <w:numPr>
                <w:ilvl w:val="0"/>
                <w:numId w:val="4"/>
              </w:numPr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  <w:r w:rsidRPr="007A213C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Ha reazioni violente con i compagni</w:t>
            </w:r>
          </w:p>
        </w:tc>
      </w:tr>
      <w:tr w:rsidR="001E2957" w14:paraId="59737CED" w14:textId="77777777" w:rsidTr="001E2957">
        <w:tc>
          <w:tcPr>
            <w:tcW w:w="3510" w:type="dxa"/>
            <w:vMerge/>
          </w:tcPr>
          <w:p w14:paraId="08F5979D" w14:textId="77777777" w:rsidR="001E2957" w:rsidRDefault="001E2957" w:rsidP="001E2957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6268" w:type="dxa"/>
          </w:tcPr>
          <w:p w14:paraId="50C6107D" w14:textId="77777777" w:rsidR="001E2957" w:rsidRPr="007A213C" w:rsidRDefault="001E2957" w:rsidP="00010F41">
            <w:pPr>
              <w:pStyle w:val="Paragrafoelenco"/>
              <w:numPr>
                <w:ilvl w:val="0"/>
                <w:numId w:val="4"/>
              </w:numPr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  <w:r w:rsidRPr="007A213C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Si isola dagli altri per lunghi periodi</w:t>
            </w:r>
          </w:p>
        </w:tc>
      </w:tr>
      <w:tr w:rsidR="001E2957" w14:paraId="427B35ED" w14:textId="77777777" w:rsidTr="001E2957">
        <w:tc>
          <w:tcPr>
            <w:tcW w:w="3510" w:type="dxa"/>
            <w:vMerge/>
          </w:tcPr>
          <w:p w14:paraId="3E8C710E" w14:textId="77777777" w:rsidR="001E2957" w:rsidRDefault="001E2957" w:rsidP="001E2957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6268" w:type="dxa"/>
          </w:tcPr>
          <w:p w14:paraId="2CDA0193" w14:textId="77777777" w:rsidR="001E2957" w:rsidRPr="007A213C" w:rsidRDefault="001E2957" w:rsidP="00010F41">
            <w:pPr>
              <w:pStyle w:val="Paragrafoelenco"/>
              <w:numPr>
                <w:ilvl w:val="0"/>
                <w:numId w:val="4"/>
              </w:numPr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  <w:r w:rsidRPr="007A213C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Distrugge oggetti e/o compie atti di vandalismo</w:t>
            </w:r>
          </w:p>
        </w:tc>
      </w:tr>
      <w:tr w:rsidR="001E2957" w14:paraId="32391C4E" w14:textId="77777777" w:rsidTr="001E2957">
        <w:tc>
          <w:tcPr>
            <w:tcW w:w="3510" w:type="dxa"/>
            <w:vMerge/>
          </w:tcPr>
          <w:p w14:paraId="0BD0908E" w14:textId="77777777" w:rsidR="001E2957" w:rsidRDefault="001E2957" w:rsidP="001E2957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6268" w:type="dxa"/>
          </w:tcPr>
          <w:p w14:paraId="5B4647B0" w14:textId="77777777" w:rsidR="001E2957" w:rsidRPr="007A213C" w:rsidRDefault="001E2957" w:rsidP="00010F41">
            <w:pPr>
              <w:pStyle w:val="Paragrafoelenco"/>
              <w:numPr>
                <w:ilvl w:val="0"/>
                <w:numId w:val="4"/>
              </w:numPr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  <w:r w:rsidRPr="007A213C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Compie gesti di autolesionismo</w:t>
            </w:r>
          </w:p>
        </w:tc>
      </w:tr>
      <w:tr w:rsidR="001E2957" w14:paraId="64D11495" w14:textId="77777777" w:rsidTr="001E2957">
        <w:tc>
          <w:tcPr>
            <w:tcW w:w="3510" w:type="dxa"/>
            <w:vMerge w:val="restart"/>
          </w:tcPr>
          <w:p w14:paraId="53FFAF5B" w14:textId="77777777" w:rsidR="001E2957" w:rsidRDefault="001E2957" w:rsidP="001E2957">
            <w:pPr>
              <w:spacing w:line="276" w:lineRule="auto"/>
              <w:jc w:val="center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</w:p>
          <w:p w14:paraId="12F719CB" w14:textId="77777777" w:rsidR="001E2957" w:rsidRDefault="001E2957" w:rsidP="001E2957">
            <w:pPr>
              <w:spacing w:line="276" w:lineRule="auto"/>
              <w:jc w:val="center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</w:p>
          <w:p w14:paraId="2CA52B28" w14:textId="77777777" w:rsidR="001E2957" w:rsidRDefault="001E2957" w:rsidP="001E2957">
            <w:pPr>
              <w:spacing w:line="276" w:lineRule="auto"/>
              <w:jc w:val="center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</w:p>
          <w:p w14:paraId="57757007" w14:textId="77777777" w:rsidR="001E2957" w:rsidRDefault="001E2957" w:rsidP="001E2957">
            <w:pPr>
              <w:spacing w:line="276" w:lineRule="auto"/>
              <w:jc w:val="center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</w:p>
          <w:p w14:paraId="4F5795DB" w14:textId="77777777" w:rsidR="001E2957" w:rsidRDefault="001E2957" w:rsidP="001E2957">
            <w:pPr>
              <w:spacing w:line="276" w:lineRule="auto"/>
              <w:jc w:val="center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  <w:r w:rsidRPr="007A213C"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  <w:t>Sfera cognitiva e metacognitiva</w:t>
            </w:r>
          </w:p>
        </w:tc>
        <w:tc>
          <w:tcPr>
            <w:tcW w:w="6268" w:type="dxa"/>
          </w:tcPr>
          <w:p w14:paraId="6E1CE02D" w14:textId="77777777" w:rsidR="001E2957" w:rsidRPr="00FD1663" w:rsidRDefault="001E2957" w:rsidP="00010F41">
            <w:pPr>
              <w:pStyle w:val="Paragrafoelenco"/>
              <w:numPr>
                <w:ilvl w:val="0"/>
                <w:numId w:val="47"/>
              </w:numPr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  <w:r w:rsidRPr="00FD1663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Ha difficoltà di comprensione verbale</w:t>
            </w:r>
          </w:p>
        </w:tc>
      </w:tr>
      <w:tr w:rsidR="001E2957" w14:paraId="1E3F252B" w14:textId="77777777" w:rsidTr="001E2957">
        <w:tc>
          <w:tcPr>
            <w:tcW w:w="3510" w:type="dxa"/>
            <w:vMerge/>
          </w:tcPr>
          <w:p w14:paraId="440F8A3F" w14:textId="77777777" w:rsidR="001E2957" w:rsidRDefault="001E2957" w:rsidP="001E2957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6268" w:type="dxa"/>
          </w:tcPr>
          <w:p w14:paraId="23375EDE" w14:textId="77777777" w:rsidR="001E2957" w:rsidRPr="007A213C" w:rsidRDefault="001E2957" w:rsidP="00010F41">
            <w:pPr>
              <w:pStyle w:val="Paragrafoelenco"/>
              <w:numPr>
                <w:ilvl w:val="0"/>
                <w:numId w:val="4"/>
              </w:numPr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  <w:r w:rsidRPr="007A213C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Ha difficoltà di comprensione del testo scritto</w:t>
            </w:r>
          </w:p>
        </w:tc>
      </w:tr>
      <w:tr w:rsidR="001E2957" w14:paraId="4757455C" w14:textId="77777777" w:rsidTr="001E2957">
        <w:tc>
          <w:tcPr>
            <w:tcW w:w="3510" w:type="dxa"/>
            <w:vMerge/>
          </w:tcPr>
          <w:p w14:paraId="7781B723" w14:textId="77777777" w:rsidR="001E2957" w:rsidRDefault="001E2957" w:rsidP="001E2957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6268" w:type="dxa"/>
          </w:tcPr>
          <w:p w14:paraId="465BB5B9" w14:textId="77777777" w:rsidR="001E2957" w:rsidRPr="007A213C" w:rsidRDefault="001E2957" w:rsidP="00010F41">
            <w:pPr>
              <w:pStyle w:val="Paragrafoelenco"/>
              <w:numPr>
                <w:ilvl w:val="0"/>
                <w:numId w:val="4"/>
              </w:numPr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  <w:r w:rsidRPr="007A213C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Parla in continuazione</w:t>
            </w:r>
          </w:p>
        </w:tc>
      </w:tr>
      <w:tr w:rsidR="001E2957" w14:paraId="4401D82B" w14:textId="77777777" w:rsidTr="001E2957">
        <w:tc>
          <w:tcPr>
            <w:tcW w:w="3510" w:type="dxa"/>
            <w:vMerge/>
          </w:tcPr>
          <w:p w14:paraId="7A0CBB60" w14:textId="77777777" w:rsidR="001E2957" w:rsidRDefault="001E2957" w:rsidP="001E2957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6268" w:type="dxa"/>
          </w:tcPr>
          <w:p w14:paraId="557D53BA" w14:textId="77777777" w:rsidR="001E2957" w:rsidRPr="007A213C" w:rsidRDefault="001E2957" w:rsidP="00010F41">
            <w:pPr>
              <w:pStyle w:val="Paragrafoelenco"/>
              <w:numPr>
                <w:ilvl w:val="0"/>
                <w:numId w:val="4"/>
              </w:numPr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  <w:r w:rsidRPr="007A213C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Ha difficoltà fonologiche</w:t>
            </w:r>
          </w:p>
        </w:tc>
      </w:tr>
      <w:tr w:rsidR="001E2957" w14:paraId="19492F59" w14:textId="77777777" w:rsidTr="001E2957">
        <w:tc>
          <w:tcPr>
            <w:tcW w:w="3510" w:type="dxa"/>
            <w:vMerge/>
          </w:tcPr>
          <w:p w14:paraId="15CEBC0C" w14:textId="77777777" w:rsidR="001E2957" w:rsidRDefault="001E2957" w:rsidP="001E2957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6268" w:type="dxa"/>
          </w:tcPr>
          <w:p w14:paraId="3710C458" w14:textId="77777777" w:rsidR="001E2957" w:rsidRPr="007A213C" w:rsidRDefault="001E2957" w:rsidP="00010F41">
            <w:pPr>
              <w:pStyle w:val="Paragrafoelenco"/>
              <w:numPr>
                <w:ilvl w:val="0"/>
                <w:numId w:val="4"/>
              </w:numPr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  <w:r w:rsidRPr="007A213C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Balbetta</w:t>
            </w:r>
          </w:p>
        </w:tc>
      </w:tr>
      <w:tr w:rsidR="001E2957" w14:paraId="35F9B183" w14:textId="77777777" w:rsidTr="001E2957">
        <w:tc>
          <w:tcPr>
            <w:tcW w:w="3510" w:type="dxa"/>
            <w:vMerge/>
          </w:tcPr>
          <w:p w14:paraId="27AA38D5" w14:textId="77777777" w:rsidR="001E2957" w:rsidRDefault="001E2957" w:rsidP="001E2957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6268" w:type="dxa"/>
          </w:tcPr>
          <w:p w14:paraId="48531281" w14:textId="77777777" w:rsidR="001E2957" w:rsidRPr="007A213C" w:rsidRDefault="001E2957" w:rsidP="00010F41">
            <w:pPr>
              <w:pStyle w:val="Paragrafoelenco"/>
              <w:numPr>
                <w:ilvl w:val="0"/>
                <w:numId w:val="4"/>
              </w:numPr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  <w:r w:rsidRPr="007A213C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Si esprime con frasi poco chiare/poco strutturate</w:t>
            </w:r>
          </w:p>
        </w:tc>
      </w:tr>
      <w:tr w:rsidR="001E2957" w14:paraId="6C1863A6" w14:textId="77777777" w:rsidTr="001E2957">
        <w:tc>
          <w:tcPr>
            <w:tcW w:w="3510" w:type="dxa"/>
            <w:vMerge/>
          </w:tcPr>
          <w:p w14:paraId="471BAF7A" w14:textId="77777777" w:rsidR="001E2957" w:rsidRDefault="001E2957" w:rsidP="001E2957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6268" w:type="dxa"/>
          </w:tcPr>
          <w:p w14:paraId="0C27C0B4" w14:textId="77777777" w:rsidR="001E2957" w:rsidRPr="007A213C" w:rsidRDefault="001E2957" w:rsidP="00010F41">
            <w:pPr>
              <w:pStyle w:val="Paragrafoelenco"/>
              <w:numPr>
                <w:ilvl w:val="0"/>
                <w:numId w:val="4"/>
              </w:numPr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  <w:r w:rsidRPr="007A213C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Ha una rapida caduta dell’attenzione</w:t>
            </w:r>
          </w:p>
        </w:tc>
      </w:tr>
      <w:tr w:rsidR="001E2957" w14:paraId="150722F2" w14:textId="77777777" w:rsidTr="001E2957">
        <w:tc>
          <w:tcPr>
            <w:tcW w:w="3510" w:type="dxa"/>
            <w:vMerge/>
          </w:tcPr>
          <w:p w14:paraId="7EB3C239" w14:textId="77777777" w:rsidR="001E2957" w:rsidRDefault="001E2957" w:rsidP="001E2957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6268" w:type="dxa"/>
          </w:tcPr>
          <w:p w14:paraId="512F0CB3" w14:textId="77777777" w:rsidR="001E2957" w:rsidRPr="007A213C" w:rsidRDefault="001E2957" w:rsidP="001E2957">
            <w:pPr>
              <w:pStyle w:val="Paragrafoelenco"/>
              <w:numPr>
                <w:ilvl w:val="0"/>
                <w:numId w:val="4"/>
              </w:numPr>
              <w:spacing w:line="360" w:lineRule="auto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  <w:r w:rsidRPr="007A213C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Ha difficoltà a comprendere le regole</w:t>
            </w:r>
          </w:p>
        </w:tc>
      </w:tr>
      <w:tr w:rsidR="001E2957" w14:paraId="70F4DE7F" w14:textId="77777777" w:rsidTr="001E2957">
        <w:tc>
          <w:tcPr>
            <w:tcW w:w="3510" w:type="dxa"/>
            <w:vMerge/>
          </w:tcPr>
          <w:p w14:paraId="4DD45150" w14:textId="77777777" w:rsidR="001E2957" w:rsidRDefault="001E2957" w:rsidP="001E2957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6268" w:type="dxa"/>
          </w:tcPr>
          <w:p w14:paraId="65405B21" w14:textId="77777777" w:rsidR="001E2957" w:rsidRPr="009162E4" w:rsidRDefault="001E2957" w:rsidP="001E2957">
            <w:pPr>
              <w:pStyle w:val="Paragrafoelenco"/>
              <w:numPr>
                <w:ilvl w:val="0"/>
                <w:numId w:val="4"/>
              </w:numPr>
              <w:spacing w:line="360" w:lineRule="auto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  <w:r w:rsidRPr="009162E4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Ha difficoltà di concentrazione</w:t>
            </w:r>
          </w:p>
        </w:tc>
      </w:tr>
      <w:tr w:rsidR="001E2957" w14:paraId="44455B9F" w14:textId="77777777" w:rsidTr="001E2957">
        <w:tc>
          <w:tcPr>
            <w:tcW w:w="3510" w:type="dxa"/>
            <w:vMerge/>
          </w:tcPr>
          <w:p w14:paraId="7D08A259" w14:textId="77777777" w:rsidR="001E2957" w:rsidRDefault="001E2957" w:rsidP="001E2957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6268" w:type="dxa"/>
          </w:tcPr>
          <w:p w14:paraId="4F49260B" w14:textId="77777777" w:rsidR="001E2957" w:rsidRPr="007A213C" w:rsidRDefault="001E2957" w:rsidP="001E2957">
            <w:pPr>
              <w:pStyle w:val="Paragrafoelenco"/>
              <w:numPr>
                <w:ilvl w:val="0"/>
                <w:numId w:val="4"/>
              </w:numPr>
              <w:spacing w:line="360" w:lineRule="auto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  <w:r w:rsidRPr="007A213C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Ha difficoltà logiche</w:t>
            </w:r>
          </w:p>
        </w:tc>
      </w:tr>
      <w:tr w:rsidR="001E2957" w14:paraId="5E929616" w14:textId="77777777" w:rsidTr="001E2957">
        <w:tc>
          <w:tcPr>
            <w:tcW w:w="3510" w:type="dxa"/>
            <w:vMerge/>
          </w:tcPr>
          <w:p w14:paraId="33D8C49E" w14:textId="77777777" w:rsidR="001E2957" w:rsidRDefault="001E2957" w:rsidP="001E2957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6268" w:type="dxa"/>
          </w:tcPr>
          <w:p w14:paraId="1DFBC3C8" w14:textId="77777777" w:rsidR="001E2957" w:rsidRPr="007A213C" w:rsidRDefault="001E2957" w:rsidP="001E2957">
            <w:pPr>
              <w:pStyle w:val="Paragrafoelenco"/>
              <w:numPr>
                <w:ilvl w:val="0"/>
                <w:numId w:val="4"/>
              </w:numPr>
              <w:spacing w:line="360" w:lineRule="auto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  <w:r w:rsidRPr="007A213C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Ha difficoltà a memorizzare</w:t>
            </w:r>
          </w:p>
        </w:tc>
      </w:tr>
      <w:tr w:rsidR="001E2957" w14:paraId="14ED9E91" w14:textId="77777777" w:rsidTr="001E2957">
        <w:tc>
          <w:tcPr>
            <w:tcW w:w="3510" w:type="dxa"/>
            <w:vMerge/>
          </w:tcPr>
          <w:p w14:paraId="3894C04E" w14:textId="77777777" w:rsidR="001E2957" w:rsidRDefault="001E2957" w:rsidP="001E2957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6268" w:type="dxa"/>
          </w:tcPr>
          <w:p w14:paraId="3DA242E8" w14:textId="77777777" w:rsidR="001E2957" w:rsidRPr="007A213C" w:rsidRDefault="001E2957" w:rsidP="001E2957">
            <w:pPr>
              <w:pStyle w:val="Paragrafoelenco"/>
              <w:numPr>
                <w:ilvl w:val="0"/>
                <w:numId w:val="4"/>
              </w:numPr>
              <w:spacing w:line="360" w:lineRule="auto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  <w:r w:rsidRPr="007A213C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 xml:space="preserve">Mostra notevole lentezza esecutiva </w:t>
            </w:r>
          </w:p>
        </w:tc>
      </w:tr>
      <w:tr w:rsidR="001E2957" w14:paraId="4ED95DB8" w14:textId="77777777" w:rsidTr="001E2957">
        <w:tc>
          <w:tcPr>
            <w:tcW w:w="3510" w:type="dxa"/>
            <w:vMerge/>
          </w:tcPr>
          <w:p w14:paraId="7AE8E3CF" w14:textId="77777777" w:rsidR="001E2957" w:rsidRDefault="001E2957" w:rsidP="001E2957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6268" w:type="dxa"/>
          </w:tcPr>
          <w:p w14:paraId="537872CF" w14:textId="77777777" w:rsidR="001E2957" w:rsidRPr="007A213C" w:rsidRDefault="001E2957" w:rsidP="001E2957">
            <w:pPr>
              <w:pStyle w:val="Paragrafoelenco"/>
              <w:numPr>
                <w:ilvl w:val="0"/>
                <w:numId w:val="4"/>
              </w:numPr>
              <w:spacing w:line="360" w:lineRule="auto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  <w:r w:rsidRPr="007A213C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Presenta un lessico inadeguato all’età</w:t>
            </w:r>
          </w:p>
        </w:tc>
      </w:tr>
      <w:tr w:rsidR="001E2957" w14:paraId="5AFFF0C2" w14:textId="77777777" w:rsidTr="001E2957">
        <w:tc>
          <w:tcPr>
            <w:tcW w:w="3510" w:type="dxa"/>
            <w:vMerge/>
          </w:tcPr>
          <w:p w14:paraId="03ED329D" w14:textId="77777777" w:rsidR="001E2957" w:rsidRDefault="001E2957" w:rsidP="001E2957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6268" w:type="dxa"/>
          </w:tcPr>
          <w:p w14:paraId="3DBB718D" w14:textId="77777777" w:rsidR="00E95930" w:rsidRPr="00FD54EF" w:rsidRDefault="001E2957" w:rsidP="00FD54EF">
            <w:pPr>
              <w:pStyle w:val="Paragrafoelenco"/>
              <w:numPr>
                <w:ilvl w:val="0"/>
                <w:numId w:val="4"/>
              </w:numPr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  <w:r w:rsidRPr="007A213C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Ha difficoltà di apprendimento</w:t>
            </w:r>
          </w:p>
        </w:tc>
      </w:tr>
      <w:tr w:rsidR="001E2957" w14:paraId="4FA529A4" w14:textId="77777777" w:rsidTr="001E2957">
        <w:tc>
          <w:tcPr>
            <w:tcW w:w="3510" w:type="dxa"/>
            <w:vMerge w:val="restart"/>
          </w:tcPr>
          <w:p w14:paraId="27C427B5" w14:textId="77777777" w:rsidR="001E2957" w:rsidRDefault="001E2957" w:rsidP="001E2957">
            <w:pPr>
              <w:spacing w:line="276" w:lineRule="auto"/>
              <w:jc w:val="center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</w:p>
          <w:p w14:paraId="2B340D71" w14:textId="77777777" w:rsidR="001E2957" w:rsidRDefault="001E2957" w:rsidP="001E2957">
            <w:pPr>
              <w:spacing w:line="276" w:lineRule="auto"/>
              <w:jc w:val="center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</w:p>
          <w:p w14:paraId="06F474DB" w14:textId="77777777" w:rsidR="001E2957" w:rsidRDefault="001E2957" w:rsidP="001E2957">
            <w:pPr>
              <w:spacing w:line="276" w:lineRule="auto"/>
              <w:jc w:val="center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</w:p>
          <w:p w14:paraId="6B33B000" w14:textId="77777777" w:rsidR="001E2957" w:rsidRDefault="001E2957" w:rsidP="001E2957">
            <w:pPr>
              <w:spacing w:line="276" w:lineRule="auto"/>
              <w:jc w:val="center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</w:p>
          <w:p w14:paraId="38F3E3EA" w14:textId="77777777" w:rsidR="001E2957" w:rsidRDefault="001E2957" w:rsidP="001E2957">
            <w:pPr>
              <w:spacing w:line="276" w:lineRule="auto"/>
              <w:jc w:val="center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</w:p>
          <w:p w14:paraId="7F7B61D8" w14:textId="77777777" w:rsidR="00F305C6" w:rsidRDefault="00F305C6" w:rsidP="001E2957">
            <w:pPr>
              <w:spacing w:line="276" w:lineRule="auto"/>
              <w:jc w:val="center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</w:p>
          <w:p w14:paraId="3B659381" w14:textId="77777777" w:rsidR="001E2957" w:rsidRDefault="001E2957" w:rsidP="001E2957">
            <w:pPr>
              <w:spacing w:line="276" w:lineRule="auto"/>
              <w:jc w:val="center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</w:p>
          <w:p w14:paraId="42D89567" w14:textId="77777777" w:rsidR="001E2957" w:rsidRPr="007A213C" w:rsidRDefault="001E2957" w:rsidP="001E2957">
            <w:pPr>
              <w:spacing w:line="276" w:lineRule="auto"/>
              <w:jc w:val="center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  <w:r w:rsidRPr="007A213C"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  <w:t>Sfera emozionale</w:t>
            </w:r>
          </w:p>
          <w:p w14:paraId="09E86C95" w14:textId="77777777" w:rsidR="001E2957" w:rsidRDefault="001E2957" w:rsidP="00F305C6">
            <w:pPr>
              <w:spacing w:line="276" w:lineRule="auto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</w:p>
          <w:p w14:paraId="349A53A4" w14:textId="77777777" w:rsidR="001E2957" w:rsidRDefault="001E2957" w:rsidP="001E2957">
            <w:pPr>
              <w:spacing w:line="276" w:lineRule="auto"/>
              <w:jc w:val="center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</w:p>
          <w:p w14:paraId="1F87874F" w14:textId="77777777" w:rsidR="001E2957" w:rsidRDefault="001E2957" w:rsidP="001E2957">
            <w:pPr>
              <w:spacing w:line="276" w:lineRule="auto"/>
              <w:jc w:val="center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  <w:r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  <w:t>e</w:t>
            </w:r>
          </w:p>
          <w:p w14:paraId="2D5E952D" w14:textId="77777777" w:rsidR="001E2957" w:rsidRDefault="001E2957" w:rsidP="001E2957">
            <w:pPr>
              <w:spacing w:line="276" w:lineRule="auto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</w:p>
          <w:p w14:paraId="208DB106" w14:textId="77777777" w:rsidR="001E2957" w:rsidRDefault="001E2957" w:rsidP="001E2957">
            <w:pPr>
              <w:spacing w:line="276" w:lineRule="auto"/>
              <w:jc w:val="center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</w:p>
          <w:p w14:paraId="76CCE634" w14:textId="77777777" w:rsidR="001E2957" w:rsidRPr="00FF4488" w:rsidRDefault="001E2957" w:rsidP="001E2957">
            <w:pPr>
              <w:spacing w:line="276" w:lineRule="auto"/>
              <w:jc w:val="center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  <w:r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  <w:t>Sfera</w:t>
            </w:r>
            <w:r w:rsidRPr="00FF4488"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  <w:t xml:space="preserve"> sociale</w:t>
            </w:r>
          </w:p>
          <w:p w14:paraId="2DA84D7B" w14:textId="77777777" w:rsidR="001E2957" w:rsidRPr="007A213C" w:rsidRDefault="001E2957" w:rsidP="001E2957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</w:p>
          <w:p w14:paraId="2CB13370" w14:textId="77777777" w:rsidR="001E2957" w:rsidRDefault="001E2957" w:rsidP="001E2957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6268" w:type="dxa"/>
          </w:tcPr>
          <w:p w14:paraId="250F1BAB" w14:textId="77777777" w:rsidR="001E2957" w:rsidRPr="007A213C" w:rsidRDefault="001E2957" w:rsidP="00010F41">
            <w:pPr>
              <w:pStyle w:val="Paragrafoelenco"/>
              <w:numPr>
                <w:ilvl w:val="0"/>
                <w:numId w:val="4"/>
              </w:numPr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  <w:r w:rsidRPr="007A213C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Ha improvvisi e significativi cambiamenti dell’umore</w:t>
            </w:r>
          </w:p>
        </w:tc>
      </w:tr>
      <w:tr w:rsidR="001E2957" w14:paraId="4D8EE3A6" w14:textId="77777777" w:rsidTr="001E2957">
        <w:tc>
          <w:tcPr>
            <w:tcW w:w="3510" w:type="dxa"/>
            <w:vMerge/>
          </w:tcPr>
          <w:p w14:paraId="0E3B4D1A" w14:textId="77777777" w:rsidR="001E2957" w:rsidRDefault="001E2957" w:rsidP="001E2957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6268" w:type="dxa"/>
          </w:tcPr>
          <w:p w14:paraId="14098DBA" w14:textId="77777777" w:rsidR="001E2957" w:rsidRPr="007A213C" w:rsidRDefault="001E2957" w:rsidP="00010F41">
            <w:pPr>
              <w:pStyle w:val="Paragrafoelenco"/>
              <w:numPr>
                <w:ilvl w:val="0"/>
                <w:numId w:val="4"/>
              </w:numPr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  <w:r w:rsidRPr="007A213C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Ha comportamenti bizzarri</w:t>
            </w:r>
          </w:p>
        </w:tc>
      </w:tr>
      <w:tr w:rsidR="001E2957" w14:paraId="362B47B5" w14:textId="77777777" w:rsidTr="001E2957">
        <w:tc>
          <w:tcPr>
            <w:tcW w:w="3510" w:type="dxa"/>
            <w:vMerge/>
          </w:tcPr>
          <w:p w14:paraId="7DC0314A" w14:textId="77777777" w:rsidR="001E2957" w:rsidRDefault="001E2957" w:rsidP="001E2957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6268" w:type="dxa"/>
          </w:tcPr>
          <w:p w14:paraId="512FE9DB" w14:textId="77777777" w:rsidR="001E2957" w:rsidRPr="007A213C" w:rsidRDefault="001E2957" w:rsidP="00010F41">
            <w:pPr>
              <w:pStyle w:val="Paragrafoelenco"/>
              <w:numPr>
                <w:ilvl w:val="0"/>
                <w:numId w:val="4"/>
              </w:numPr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  <w:r w:rsidRPr="007A213C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Manifesta fissità nelle produzioni</w:t>
            </w:r>
          </w:p>
        </w:tc>
      </w:tr>
      <w:tr w:rsidR="001E2957" w14:paraId="49532612" w14:textId="77777777" w:rsidTr="001E2957">
        <w:tc>
          <w:tcPr>
            <w:tcW w:w="3510" w:type="dxa"/>
            <w:vMerge/>
          </w:tcPr>
          <w:p w14:paraId="356AB9BB" w14:textId="77777777" w:rsidR="001E2957" w:rsidRDefault="001E2957" w:rsidP="001E2957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6268" w:type="dxa"/>
          </w:tcPr>
          <w:p w14:paraId="5A63FFA4" w14:textId="77777777" w:rsidR="001E2957" w:rsidRPr="007A213C" w:rsidRDefault="001E2957" w:rsidP="00010F41">
            <w:pPr>
              <w:pStyle w:val="Paragrafoelenco"/>
              <w:numPr>
                <w:ilvl w:val="0"/>
                <w:numId w:val="4"/>
              </w:numPr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  <w:r w:rsidRPr="007A213C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Lamenta malesseri fisici</w:t>
            </w:r>
          </w:p>
        </w:tc>
      </w:tr>
      <w:tr w:rsidR="001E2957" w14:paraId="6EF7B049" w14:textId="77777777" w:rsidTr="001E2957">
        <w:tc>
          <w:tcPr>
            <w:tcW w:w="3510" w:type="dxa"/>
            <w:vMerge/>
          </w:tcPr>
          <w:p w14:paraId="15E8652C" w14:textId="77777777" w:rsidR="001E2957" w:rsidRDefault="001E2957" w:rsidP="001E2957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6268" w:type="dxa"/>
          </w:tcPr>
          <w:p w14:paraId="0F7DFA4A" w14:textId="77777777" w:rsidR="001E2957" w:rsidRPr="007A213C" w:rsidRDefault="001E2957" w:rsidP="00010F41">
            <w:pPr>
              <w:pStyle w:val="Paragrafoelenco"/>
              <w:numPr>
                <w:ilvl w:val="0"/>
                <w:numId w:val="4"/>
              </w:numPr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  <w:r w:rsidRPr="007A213C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Attribuisce i propri successi/insuccessi a cause esterne</w:t>
            </w:r>
          </w:p>
        </w:tc>
      </w:tr>
      <w:tr w:rsidR="001E2957" w14:paraId="104A7F56" w14:textId="77777777" w:rsidTr="001E2957">
        <w:tc>
          <w:tcPr>
            <w:tcW w:w="3510" w:type="dxa"/>
            <w:vMerge/>
          </w:tcPr>
          <w:p w14:paraId="2F32E4B2" w14:textId="77777777" w:rsidR="001E2957" w:rsidRDefault="001E2957" w:rsidP="001E2957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6268" w:type="dxa"/>
          </w:tcPr>
          <w:p w14:paraId="4E7C4406" w14:textId="77777777" w:rsidR="001E2957" w:rsidRPr="007A213C" w:rsidRDefault="001E2957" w:rsidP="00010F41">
            <w:pPr>
              <w:pStyle w:val="Paragrafoelenco"/>
              <w:numPr>
                <w:ilvl w:val="0"/>
                <w:numId w:val="4"/>
              </w:numPr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  <w:r w:rsidRPr="007A213C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Ha difficoltà ad esprimersi di fronte al gruppo</w:t>
            </w:r>
          </w:p>
        </w:tc>
      </w:tr>
      <w:tr w:rsidR="001E2957" w14:paraId="2067B651" w14:textId="77777777" w:rsidTr="001E2957">
        <w:tc>
          <w:tcPr>
            <w:tcW w:w="3510" w:type="dxa"/>
            <w:vMerge/>
          </w:tcPr>
          <w:p w14:paraId="1503C1F7" w14:textId="77777777" w:rsidR="001E2957" w:rsidRDefault="001E2957" w:rsidP="001E2957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6268" w:type="dxa"/>
          </w:tcPr>
          <w:p w14:paraId="4C34CB4A" w14:textId="77777777" w:rsidR="001E2957" w:rsidRPr="007A213C" w:rsidRDefault="001E2957" w:rsidP="00010F41">
            <w:pPr>
              <w:pStyle w:val="Paragrafoelenco"/>
              <w:numPr>
                <w:ilvl w:val="0"/>
                <w:numId w:val="4"/>
              </w:numPr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  <w:r w:rsidRPr="007A213C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Ha propensione a biasimare se stesso o colpevolizzarsi</w:t>
            </w:r>
          </w:p>
        </w:tc>
      </w:tr>
      <w:tr w:rsidR="001E2957" w14:paraId="1D32C40F" w14:textId="77777777" w:rsidTr="001E2957">
        <w:tc>
          <w:tcPr>
            <w:tcW w:w="3510" w:type="dxa"/>
            <w:vMerge/>
          </w:tcPr>
          <w:p w14:paraId="45CA1280" w14:textId="77777777" w:rsidR="001E2957" w:rsidRDefault="001E2957" w:rsidP="001E2957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6268" w:type="dxa"/>
          </w:tcPr>
          <w:p w14:paraId="74348081" w14:textId="77777777" w:rsidR="001E2957" w:rsidRPr="007A213C" w:rsidRDefault="001E2957" w:rsidP="00010F41">
            <w:pPr>
              <w:pStyle w:val="Paragrafoelenco"/>
              <w:numPr>
                <w:ilvl w:val="0"/>
                <w:numId w:val="4"/>
              </w:numPr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  <w:r w:rsidRPr="007A213C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Rinuncia di fronte all’impegno, alle prime difficoltà</w:t>
            </w:r>
          </w:p>
        </w:tc>
      </w:tr>
      <w:tr w:rsidR="001E2957" w14:paraId="1AF88EE8" w14:textId="77777777" w:rsidTr="001E2957">
        <w:tc>
          <w:tcPr>
            <w:tcW w:w="3510" w:type="dxa"/>
            <w:vMerge/>
          </w:tcPr>
          <w:p w14:paraId="3F983C34" w14:textId="77777777" w:rsidR="001E2957" w:rsidRDefault="001E2957" w:rsidP="001E2957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6268" w:type="dxa"/>
          </w:tcPr>
          <w:p w14:paraId="4E4A7F0A" w14:textId="77777777" w:rsidR="001E2957" w:rsidRPr="007A213C" w:rsidRDefault="001E2957" w:rsidP="00010F41">
            <w:pPr>
              <w:pStyle w:val="Paragrafoelenco"/>
              <w:numPr>
                <w:ilvl w:val="0"/>
                <w:numId w:val="4"/>
              </w:numPr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  <w:r w:rsidRPr="007A213C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Dimostra scarsa autonomia personale</w:t>
            </w:r>
          </w:p>
        </w:tc>
      </w:tr>
      <w:tr w:rsidR="001E2957" w14:paraId="6D5643D7" w14:textId="77777777" w:rsidTr="001E2957">
        <w:tc>
          <w:tcPr>
            <w:tcW w:w="3510" w:type="dxa"/>
            <w:vMerge/>
          </w:tcPr>
          <w:p w14:paraId="4C8F1FD0" w14:textId="77777777" w:rsidR="001E2957" w:rsidRDefault="001E2957" w:rsidP="001E2957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6268" w:type="dxa"/>
          </w:tcPr>
          <w:p w14:paraId="29C45DFC" w14:textId="77777777" w:rsidR="001E2957" w:rsidRPr="007A213C" w:rsidRDefault="001E2957" w:rsidP="00010F41">
            <w:pPr>
              <w:pStyle w:val="Paragrafoelenco"/>
              <w:numPr>
                <w:ilvl w:val="0"/>
                <w:numId w:val="4"/>
              </w:numPr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  <w:r w:rsidRPr="007A213C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Ha difficoltà di organizzazione spazio/temporale</w:t>
            </w:r>
          </w:p>
        </w:tc>
      </w:tr>
      <w:tr w:rsidR="001E2957" w14:paraId="100A05EF" w14:textId="77777777" w:rsidTr="001E2957">
        <w:tc>
          <w:tcPr>
            <w:tcW w:w="3510" w:type="dxa"/>
            <w:vMerge/>
          </w:tcPr>
          <w:p w14:paraId="21759142" w14:textId="77777777" w:rsidR="001E2957" w:rsidRDefault="001E2957" w:rsidP="001E2957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6268" w:type="dxa"/>
          </w:tcPr>
          <w:p w14:paraId="36525816" w14:textId="77777777" w:rsidR="001E2957" w:rsidRPr="007A213C" w:rsidRDefault="001E2957" w:rsidP="00010F41">
            <w:pPr>
              <w:pStyle w:val="Paragrafoelenco"/>
              <w:numPr>
                <w:ilvl w:val="0"/>
                <w:numId w:val="4"/>
              </w:numPr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  <w:r w:rsidRPr="007A213C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Ha difficoltà di coordinazione grosso/motoria</w:t>
            </w:r>
          </w:p>
        </w:tc>
      </w:tr>
      <w:tr w:rsidR="001E2957" w14:paraId="0425483B" w14:textId="77777777" w:rsidTr="001E2957">
        <w:tc>
          <w:tcPr>
            <w:tcW w:w="3510" w:type="dxa"/>
            <w:vMerge/>
          </w:tcPr>
          <w:p w14:paraId="6B924F4E" w14:textId="77777777" w:rsidR="001E2957" w:rsidRDefault="001E2957" w:rsidP="001E2957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6268" w:type="dxa"/>
          </w:tcPr>
          <w:p w14:paraId="66F946FD" w14:textId="77777777" w:rsidR="001E2957" w:rsidRPr="007A213C" w:rsidRDefault="001E2957" w:rsidP="00010F41">
            <w:pPr>
              <w:pStyle w:val="Paragrafoelenco"/>
              <w:numPr>
                <w:ilvl w:val="0"/>
                <w:numId w:val="4"/>
              </w:numPr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  <w:r w:rsidRPr="007A213C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Ha difficoltà di coordinazione fine</w:t>
            </w:r>
          </w:p>
        </w:tc>
      </w:tr>
      <w:tr w:rsidR="001E2957" w14:paraId="5873312E" w14:textId="77777777" w:rsidTr="001E2957">
        <w:tc>
          <w:tcPr>
            <w:tcW w:w="3510" w:type="dxa"/>
            <w:vMerge/>
          </w:tcPr>
          <w:p w14:paraId="2550BDA0" w14:textId="77777777" w:rsidR="001E2957" w:rsidRDefault="001E2957" w:rsidP="001E2957">
            <w:pPr>
              <w:jc w:val="both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6268" w:type="dxa"/>
          </w:tcPr>
          <w:p w14:paraId="258773D3" w14:textId="77777777" w:rsidR="001E2957" w:rsidRPr="009162E4" w:rsidRDefault="001E2957" w:rsidP="00010F41">
            <w:pPr>
              <w:pStyle w:val="Paragrafoelenco"/>
              <w:numPr>
                <w:ilvl w:val="0"/>
                <w:numId w:val="4"/>
              </w:numPr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</w:pPr>
            <w:r w:rsidRPr="009162E4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Si appropria di oggetti non suoi</w:t>
            </w:r>
          </w:p>
        </w:tc>
      </w:tr>
      <w:tr w:rsidR="001E2957" w14:paraId="60F21255" w14:textId="77777777" w:rsidTr="001E2957">
        <w:tc>
          <w:tcPr>
            <w:tcW w:w="3510" w:type="dxa"/>
            <w:vMerge/>
          </w:tcPr>
          <w:p w14:paraId="56328F25" w14:textId="77777777" w:rsidR="001E2957" w:rsidRDefault="001E2957" w:rsidP="001E2957">
            <w:pPr>
              <w:jc w:val="both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6268" w:type="dxa"/>
          </w:tcPr>
          <w:p w14:paraId="6CAA6BAF" w14:textId="77777777" w:rsidR="001E2957" w:rsidRPr="00FD1663" w:rsidRDefault="001E2957" w:rsidP="00010F41">
            <w:pPr>
              <w:pStyle w:val="Paragrafoelenco"/>
              <w:numPr>
                <w:ilvl w:val="0"/>
                <w:numId w:val="4"/>
              </w:numPr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</w:pPr>
            <w:r w:rsidRPr="009162E4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Ha scarsa cura degli oggetti</w:t>
            </w:r>
          </w:p>
        </w:tc>
      </w:tr>
      <w:tr w:rsidR="001E2957" w14:paraId="70EBA7F0" w14:textId="77777777" w:rsidTr="001E2957">
        <w:tc>
          <w:tcPr>
            <w:tcW w:w="3510" w:type="dxa"/>
            <w:vMerge/>
          </w:tcPr>
          <w:p w14:paraId="41B62729" w14:textId="77777777" w:rsidR="001E2957" w:rsidRDefault="001E2957" w:rsidP="001E2957">
            <w:pPr>
              <w:jc w:val="both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6268" w:type="dxa"/>
          </w:tcPr>
          <w:p w14:paraId="04093966" w14:textId="77777777" w:rsidR="001E2957" w:rsidRPr="00AE3F88" w:rsidRDefault="001E2957" w:rsidP="00010F41">
            <w:pPr>
              <w:pStyle w:val="Paragrafoelenco"/>
              <w:numPr>
                <w:ilvl w:val="0"/>
                <w:numId w:val="4"/>
              </w:numPr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</w:pPr>
            <w:r w:rsidRPr="00AE3F88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Ha un abbigliamento inappropriato all’età o alla stagione</w:t>
            </w:r>
          </w:p>
        </w:tc>
      </w:tr>
      <w:tr w:rsidR="001E2957" w14:paraId="3A6F990B" w14:textId="77777777" w:rsidTr="001E2957">
        <w:tc>
          <w:tcPr>
            <w:tcW w:w="3510" w:type="dxa"/>
            <w:vMerge/>
          </w:tcPr>
          <w:p w14:paraId="1B9690A2" w14:textId="77777777" w:rsidR="001E2957" w:rsidRDefault="001E2957" w:rsidP="001E2957">
            <w:pPr>
              <w:jc w:val="both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6268" w:type="dxa"/>
          </w:tcPr>
          <w:p w14:paraId="7A3766CC" w14:textId="77777777" w:rsidR="001E2957" w:rsidRPr="009162E4" w:rsidRDefault="001E2957" w:rsidP="00010F41">
            <w:pPr>
              <w:pStyle w:val="Paragrafoelenco"/>
              <w:numPr>
                <w:ilvl w:val="0"/>
                <w:numId w:val="4"/>
              </w:numPr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</w:pPr>
            <w:r w:rsidRPr="009162E4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Ha una scarsa igiene personale</w:t>
            </w:r>
          </w:p>
        </w:tc>
      </w:tr>
      <w:tr w:rsidR="001E2957" w14:paraId="2E2C4D47" w14:textId="77777777" w:rsidTr="001E2957">
        <w:tc>
          <w:tcPr>
            <w:tcW w:w="3510" w:type="dxa"/>
            <w:vMerge/>
          </w:tcPr>
          <w:p w14:paraId="664F1B6D" w14:textId="77777777" w:rsidR="001E2957" w:rsidRDefault="001E2957" w:rsidP="001E2957">
            <w:pPr>
              <w:jc w:val="both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6268" w:type="dxa"/>
          </w:tcPr>
          <w:p w14:paraId="03DC1C0A" w14:textId="77777777" w:rsidR="001E2957" w:rsidRPr="009162E4" w:rsidRDefault="001E2957" w:rsidP="00010F41">
            <w:pPr>
              <w:pStyle w:val="Paragrafoelenco"/>
              <w:numPr>
                <w:ilvl w:val="0"/>
                <w:numId w:val="4"/>
              </w:numPr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</w:pPr>
            <w:r w:rsidRPr="009162E4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Ha materiale scolastico/didattico insufficiente</w:t>
            </w:r>
          </w:p>
        </w:tc>
      </w:tr>
      <w:tr w:rsidR="001E2957" w14:paraId="1CFBB260" w14:textId="77777777" w:rsidTr="001E2957">
        <w:tc>
          <w:tcPr>
            <w:tcW w:w="3510" w:type="dxa"/>
            <w:vMerge w:val="restart"/>
          </w:tcPr>
          <w:p w14:paraId="749D659F" w14:textId="77777777" w:rsidR="001E2957" w:rsidRDefault="001E2957" w:rsidP="001E2957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</w:p>
          <w:p w14:paraId="555073E1" w14:textId="77777777" w:rsidR="001E2957" w:rsidRDefault="001E2957" w:rsidP="001E2957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</w:p>
          <w:p w14:paraId="0A7A66F8" w14:textId="77777777" w:rsidR="001E2957" w:rsidRDefault="001E2957" w:rsidP="001E2957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</w:p>
          <w:p w14:paraId="14CCDE9C" w14:textId="77777777" w:rsidR="001E2957" w:rsidRDefault="001E2957" w:rsidP="001E2957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</w:p>
          <w:p w14:paraId="1284C816" w14:textId="77777777" w:rsidR="001E2957" w:rsidRDefault="001E2957" w:rsidP="001E2957">
            <w:pPr>
              <w:spacing w:line="276" w:lineRule="auto"/>
              <w:jc w:val="center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  <w:r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  <w:t>Sfera ambientale</w:t>
            </w:r>
          </w:p>
        </w:tc>
        <w:tc>
          <w:tcPr>
            <w:tcW w:w="6268" w:type="dxa"/>
          </w:tcPr>
          <w:p w14:paraId="0AFCBD6D" w14:textId="77777777" w:rsidR="001E2957" w:rsidRPr="00FF4488" w:rsidRDefault="001E2957" w:rsidP="00010F41">
            <w:pPr>
              <w:pStyle w:val="Paragrafoelenco"/>
              <w:numPr>
                <w:ilvl w:val="0"/>
                <w:numId w:val="4"/>
              </w:numPr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  <w:r w:rsidRPr="00FF4488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Famiglia problematica</w:t>
            </w:r>
          </w:p>
        </w:tc>
      </w:tr>
      <w:tr w:rsidR="001E2957" w14:paraId="4110CEDC" w14:textId="77777777" w:rsidTr="001E2957">
        <w:tc>
          <w:tcPr>
            <w:tcW w:w="3510" w:type="dxa"/>
            <w:vMerge/>
          </w:tcPr>
          <w:p w14:paraId="7EF6D40E" w14:textId="77777777" w:rsidR="001E2957" w:rsidRDefault="001E2957" w:rsidP="001E2957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6268" w:type="dxa"/>
          </w:tcPr>
          <w:p w14:paraId="5E320C5A" w14:textId="77777777" w:rsidR="001E2957" w:rsidRPr="00FF4488" w:rsidRDefault="001E2957" w:rsidP="00010F41">
            <w:pPr>
              <w:pStyle w:val="Paragrafoelenco"/>
              <w:numPr>
                <w:ilvl w:val="0"/>
                <w:numId w:val="4"/>
              </w:numPr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  <w:r w:rsidRPr="00FF4488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Pregiudizi ed ostilità culturali</w:t>
            </w:r>
          </w:p>
        </w:tc>
      </w:tr>
      <w:tr w:rsidR="001E2957" w14:paraId="18952CED" w14:textId="77777777" w:rsidTr="001E2957">
        <w:tc>
          <w:tcPr>
            <w:tcW w:w="3510" w:type="dxa"/>
            <w:vMerge/>
          </w:tcPr>
          <w:p w14:paraId="3CDC928F" w14:textId="77777777" w:rsidR="001E2957" w:rsidRDefault="001E2957" w:rsidP="001E2957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6268" w:type="dxa"/>
          </w:tcPr>
          <w:p w14:paraId="74EF3A1C" w14:textId="77777777" w:rsidR="001E2957" w:rsidRPr="00FF4488" w:rsidRDefault="001E2957" w:rsidP="00010F41">
            <w:pPr>
              <w:pStyle w:val="Paragrafoelenco"/>
              <w:numPr>
                <w:ilvl w:val="0"/>
                <w:numId w:val="4"/>
              </w:numPr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  <w:r w:rsidRPr="00FF4488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Difficoltà socioeconomiche</w:t>
            </w:r>
          </w:p>
        </w:tc>
      </w:tr>
      <w:tr w:rsidR="001E2957" w14:paraId="1DE155CB" w14:textId="77777777" w:rsidTr="001E2957">
        <w:tc>
          <w:tcPr>
            <w:tcW w:w="3510" w:type="dxa"/>
            <w:vMerge/>
          </w:tcPr>
          <w:p w14:paraId="2DE9312D" w14:textId="77777777" w:rsidR="001E2957" w:rsidRDefault="001E2957" w:rsidP="001E2957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6268" w:type="dxa"/>
          </w:tcPr>
          <w:p w14:paraId="66106436" w14:textId="77777777" w:rsidR="001E2957" w:rsidRPr="00FF4488" w:rsidRDefault="001E2957" w:rsidP="00010F41">
            <w:pPr>
              <w:pStyle w:val="Paragrafoelenco"/>
              <w:numPr>
                <w:ilvl w:val="0"/>
                <w:numId w:val="4"/>
              </w:numPr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  <w:r w:rsidRPr="00FF4488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Ambienti deprivati/devianti</w:t>
            </w:r>
          </w:p>
        </w:tc>
      </w:tr>
      <w:tr w:rsidR="001E2957" w14:paraId="74424B16" w14:textId="77777777" w:rsidTr="001E2957">
        <w:tc>
          <w:tcPr>
            <w:tcW w:w="3510" w:type="dxa"/>
            <w:vMerge/>
          </w:tcPr>
          <w:p w14:paraId="68A50EFB" w14:textId="77777777" w:rsidR="001E2957" w:rsidRDefault="001E2957" w:rsidP="001E2957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6268" w:type="dxa"/>
          </w:tcPr>
          <w:p w14:paraId="1F3CA2E7" w14:textId="77777777" w:rsidR="001E2957" w:rsidRPr="00FF4488" w:rsidRDefault="001E2957" w:rsidP="00010F41">
            <w:pPr>
              <w:pStyle w:val="Paragrafoelenco"/>
              <w:numPr>
                <w:ilvl w:val="0"/>
                <w:numId w:val="4"/>
              </w:numPr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  <w:r w:rsidRPr="00FF4488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 xml:space="preserve">Difficoltà di comunicazione e o collaborazione tra scuola, servizi, enti operatori….) che intervengono nell’educazione </w:t>
            </w:r>
          </w:p>
        </w:tc>
      </w:tr>
      <w:tr w:rsidR="001E2957" w14:paraId="6DF6BB94" w14:textId="77777777" w:rsidTr="001E2957">
        <w:tc>
          <w:tcPr>
            <w:tcW w:w="3510" w:type="dxa"/>
            <w:vMerge w:val="restart"/>
          </w:tcPr>
          <w:p w14:paraId="2E477CA9" w14:textId="77777777" w:rsidR="001E2957" w:rsidRDefault="001E2957" w:rsidP="001E2957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</w:p>
          <w:p w14:paraId="07862801" w14:textId="77777777" w:rsidR="001E2957" w:rsidRDefault="001E2957" w:rsidP="001E2957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</w:p>
          <w:p w14:paraId="40B96237" w14:textId="77777777" w:rsidR="001E2957" w:rsidRDefault="001E2957" w:rsidP="001E2957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</w:p>
          <w:p w14:paraId="22F9A622" w14:textId="77777777" w:rsidR="001E2957" w:rsidRDefault="001E2957" w:rsidP="001E2957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</w:p>
          <w:p w14:paraId="5E672B22" w14:textId="77777777" w:rsidR="001E2957" w:rsidRPr="00FF4488" w:rsidRDefault="001E2957" w:rsidP="001E2957">
            <w:pPr>
              <w:spacing w:line="276" w:lineRule="auto"/>
              <w:jc w:val="center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  <w:r w:rsidRPr="00FF4488"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  <w:t>Apprendimento lingue straniere</w:t>
            </w:r>
          </w:p>
          <w:p w14:paraId="36EEADD0" w14:textId="77777777" w:rsidR="001E2957" w:rsidRDefault="001E2957" w:rsidP="001E2957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6268" w:type="dxa"/>
          </w:tcPr>
          <w:p w14:paraId="7D8EE511" w14:textId="77777777" w:rsidR="001E2957" w:rsidRPr="00FF4488" w:rsidRDefault="001E2957" w:rsidP="00010F41">
            <w:pPr>
              <w:pStyle w:val="Paragrafoelenco"/>
              <w:numPr>
                <w:ilvl w:val="0"/>
                <w:numId w:val="4"/>
              </w:numPr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  <w:r w:rsidRPr="00FF4488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Pronuncia difficoltosa</w:t>
            </w:r>
          </w:p>
        </w:tc>
      </w:tr>
      <w:tr w:rsidR="001E2957" w14:paraId="02077B65" w14:textId="77777777" w:rsidTr="001E2957">
        <w:tc>
          <w:tcPr>
            <w:tcW w:w="3510" w:type="dxa"/>
            <w:vMerge/>
          </w:tcPr>
          <w:p w14:paraId="2D870717" w14:textId="77777777" w:rsidR="001E2957" w:rsidRDefault="001E2957" w:rsidP="001E2957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6268" w:type="dxa"/>
          </w:tcPr>
          <w:p w14:paraId="3027CD9B" w14:textId="77777777" w:rsidR="001E2957" w:rsidRPr="00FF4488" w:rsidRDefault="001E2957" w:rsidP="00010F41">
            <w:pPr>
              <w:pStyle w:val="Paragrafoelenco"/>
              <w:numPr>
                <w:ilvl w:val="0"/>
                <w:numId w:val="4"/>
              </w:numPr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  <w:r w:rsidRPr="00FF4488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Difficoltà di acquisizione degli automatismi grammaticali di base</w:t>
            </w:r>
          </w:p>
        </w:tc>
      </w:tr>
      <w:tr w:rsidR="001E2957" w14:paraId="5744845D" w14:textId="77777777" w:rsidTr="001E2957">
        <w:tc>
          <w:tcPr>
            <w:tcW w:w="3510" w:type="dxa"/>
            <w:vMerge/>
          </w:tcPr>
          <w:p w14:paraId="74157B20" w14:textId="77777777" w:rsidR="001E2957" w:rsidRDefault="001E2957" w:rsidP="001E2957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6268" w:type="dxa"/>
          </w:tcPr>
          <w:p w14:paraId="7721659F" w14:textId="77777777" w:rsidR="001E2957" w:rsidRPr="00FF4488" w:rsidRDefault="001E2957" w:rsidP="00010F41">
            <w:pPr>
              <w:pStyle w:val="Paragrafoelenco"/>
              <w:numPr>
                <w:ilvl w:val="0"/>
                <w:numId w:val="4"/>
              </w:numPr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  <w:r w:rsidRPr="00FF4488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Difficoltà nella scrittura</w:t>
            </w:r>
          </w:p>
        </w:tc>
      </w:tr>
      <w:tr w:rsidR="001E2957" w14:paraId="11DDB4D9" w14:textId="77777777" w:rsidTr="001E2957">
        <w:tc>
          <w:tcPr>
            <w:tcW w:w="3510" w:type="dxa"/>
            <w:vMerge/>
          </w:tcPr>
          <w:p w14:paraId="7A96CA82" w14:textId="77777777" w:rsidR="001E2957" w:rsidRDefault="001E2957" w:rsidP="001E2957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6268" w:type="dxa"/>
          </w:tcPr>
          <w:p w14:paraId="05E3DE8F" w14:textId="77777777" w:rsidR="001E2957" w:rsidRPr="00FF4488" w:rsidRDefault="001E2957" w:rsidP="00010F41">
            <w:pPr>
              <w:pStyle w:val="Paragrafoelenco"/>
              <w:numPr>
                <w:ilvl w:val="0"/>
                <w:numId w:val="4"/>
              </w:numPr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  <w:r w:rsidRPr="00FF4488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Difficoltà nell’acquisizione nuovo lessico</w:t>
            </w:r>
          </w:p>
        </w:tc>
      </w:tr>
      <w:tr w:rsidR="001E2957" w14:paraId="3C389672" w14:textId="77777777" w:rsidTr="001E2957">
        <w:tc>
          <w:tcPr>
            <w:tcW w:w="3510" w:type="dxa"/>
            <w:vMerge/>
          </w:tcPr>
          <w:p w14:paraId="016F9259" w14:textId="77777777" w:rsidR="001E2957" w:rsidRDefault="001E2957" w:rsidP="001E2957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6268" w:type="dxa"/>
          </w:tcPr>
          <w:p w14:paraId="304E0593" w14:textId="77777777" w:rsidR="001E2957" w:rsidRPr="00FF4488" w:rsidRDefault="001E2957" w:rsidP="00010F41">
            <w:pPr>
              <w:pStyle w:val="Paragrafoelenco"/>
              <w:numPr>
                <w:ilvl w:val="0"/>
                <w:numId w:val="4"/>
              </w:numPr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  <w:r w:rsidRPr="00FF4488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Notevoli differenze tra comprensione del  testo scritto e orale</w:t>
            </w:r>
          </w:p>
        </w:tc>
      </w:tr>
      <w:tr w:rsidR="001E2957" w14:paraId="7744D9BC" w14:textId="77777777" w:rsidTr="001E2957">
        <w:tc>
          <w:tcPr>
            <w:tcW w:w="3510" w:type="dxa"/>
            <w:vMerge/>
          </w:tcPr>
          <w:p w14:paraId="61F061AD" w14:textId="77777777" w:rsidR="001E2957" w:rsidRDefault="001E2957" w:rsidP="001E2957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6268" w:type="dxa"/>
          </w:tcPr>
          <w:p w14:paraId="5DE00C4D" w14:textId="77777777" w:rsidR="001E2957" w:rsidRPr="00FF4488" w:rsidRDefault="001E2957" w:rsidP="00010F41">
            <w:pPr>
              <w:pStyle w:val="Paragrafoelenco"/>
              <w:numPr>
                <w:ilvl w:val="0"/>
                <w:numId w:val="4"/>
              </w:numPr>
              <w:rPr>
                <w:rFonts w:ascii="Bookman Old Style" w:eastAsia="Times New Roman" w:hAnsi="Bookman Old Style" w:cs="Times New Roman"/>
                <w:b/>
                <w:kern w:val="1"/>
                <w:sz w:val="28"/>
                <w:szCs w:val="28"/>
                <w:lang w:eastAsia="ar-SA"/>
              </w:rPr>
            </w:pPr>
            <w:r w:rsidRPr="00FF4488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Notevoli differenze tra la produzione scritta e orale</w:t>
            </w:r>
          </w:p>
        </w:tc>
      </w:tr>
      <w:tr w:rsidR="001E2957" w14:paraId="2DF3E0D2" w14:textId="77777777" w:rsidTr="00010F41">
        <w:tc>
          <w:tcPr>
            <w:tcW w:w="3510" w:type="dxa"/>
            <w:vMerge w:val="restart"/>
            <w:vAlign w:val="center"/>
          </w:tcPr>
          <w:p w14:paraId="2761F37D" w14:textId="77777777" w:rsidR="001E2957" w:rsidRPr="00010F41" w:rsidRDefault="001E2957" w:rsidP="00010F41">
            <w:pPr>
              <w:suppressAutoHyphens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ar-SA"/>
              </w:rPr>
            </w:pPr>
            <w:r w:rsidRPr="00AE3F88">
              <w:rPr>
                <w:rFonts w:ascii="Bookman Old Style" w:eastAsia="Times New Roman" w:hAnsi="Bookman Old Style" w:cs="Calibri"/>
                <w:b/>
                <w:sz w:val="28"/>
                <w:szCs w:val="28"/>
                <w:lang w:eastAsia="ar-SA"/>
              </w:rPr>
              <w:t>Impegno</w:t>
            </w:r>
          </w:p>
        </w:tc>
        <w:tc>
          <w:tcPr>
            <w:tcW w:w="6268" w:type="dxa"/>
          </w:tcPr>
          <w:p w14:paraId="73C6D55A" w14:textId="77777777" w:rsidR="001E2957" w:rsidRPr="00FF4488" w:rsidRDefault="001E2957" w:rsidP="00010F41">
            <w:pPr>
              <w:pStyle w:val="Paragrafoelenco"/>
              <w:numPr>
                <w:ilvl w:val="0"/>
                <w:numId w:val="4"/>
              </w:numPr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Studio a casa saltuario/limitato</w:t>
            </w:r>
          </w:p>
        </w:tc>
      </w:tr>
      <w:tr w:rsidR="001E2957" w14:paraId="4B0B4CC8" w14:textId="77777777" w:rsidTr="00010F41">
        <w:trPr>
          <w:trHeight w:val="397"/>
        </w:trPr>
        <w:tc>
          <w:tcPr>
            <w:tcW w:w="3510" w:type="dxa"/>
            <w:vMerge/>
          </w:tcPr>
          <w:p w14:paraId="0004AD56" w14:textId="77777777" w:rsidR="001E2957" w:rsidRPr="00AE3F88" w:rsidRDefault="001E2957" w:rsidP="001E2957">
            <w:pPr>
              <w:suppressAutoHyphens/>
              <w:rPr>
                <w:rFonts w:ascii="Bookman Old Style" w:eastAsia="Times New Roman" w:hAnsi="Bookman Old Style" w:cs="Calibri"/>
                <w:b/>
                <w:sz w:val="28"/>
                <w:szCs w:val="28"/>
                <w:lang w:eastAsia="ar-SA"/>
              </w:rPr>
            </w:pPr>
          </w:p>
        </w:tc>
        <w:tc>
          <w:tcPr>
            <w:tcW w:w="6268" w:type="dxa"/>
          </w:tcPr>
          <w:p w14:paraId="4E7A75F0" w14:textId="77777777" w:rsidR="001E2957" w:rsidRDefault="001E2957" w:rsidP="00010F41">
            <w:pPr>
              <w:pStyle w:val="Paragrafoelenco"/>
              <w:numPr>
                <w:ilvl w:val="0"/>
                <w:numId w:val="4"/>
              </w:numPr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Impegno a scuola saltuario/limitato</w:t>
            </w:r>
          </w:p>
        </w:tc>
      </w:tr>
      <w:tr w:rsidR="001E2957" w14:paraId="711E2918" w14:textId="77777777" w:rsidTr="001E2957">
        <w:tc>
          <w:tcPr>
            <w:tcW w:w="3510" w:type="dxa"/>
            <w:vMerge w:val="restart"/>
          </w:tcPr>
          <w:p w14:paraId="0B8D7F22" w14:textId="77777777" w:rsidR="001E2957" w:rsidRDefault="001E2957" w:rsidP="001E2957">
            <w:pPr>
              <w:suppressAutoHyphens/>
              <w:jc w:val="center"/>
              <w:rPr>
                <w:rFonts w:ascii="Bookman Old Style" w:eastAsia="Times New Roman" w:hAnsi="Bookman Old Style" w:cs="Calibri"/>
                <w:b/>
                <w:sz w:val="28"/>
                <w:szCs w:val="28"/>
                <w:lang w:eastAsia="ar-SA"/>
              </w:rPr>
            </w:pPr>
          </w:p>
          <w:p w14:paraId="4E52F319" w14:textId="77777777" w:rsidR="001E2957" w:rsidRPr="00AE3F88" w:rsidRDefault="001E2957" w:rsidP="001E2957">
            <w:pPr>
              <w:suppressAutoHyphens/>
              <w:jc w:val="center"/>
              <w:rPr>
                <w:rFonts w:ascii="Bookman Old Style" w:eastAsia="Times New Roman" w:hAnsi="Bookman Old Style" w:cs="Calibri"/>
                <w:b/>
                <w:sz w:val="28"/>
                <w:szCs w:val="28"/>
                <w:lang w:eastAsia="ar-SA"/>
              </w:rPr>
            </w:pPr>
            <w:r w:rsidRPr="00AE3F88">
              <w:rPr>
                <w:rFonts w:ascii="Bookman Old Style" w:eastAsia="Times New Roman" w:hAnsi="Bookman Old Style" w:cs="Calibri"/>
                <w:b/>
                <w:sz w:val="28"/>
                <w:szCs w:val="28"/>
                <w:lang w:eastAsia="ar-SA"/>
              </w:rPr>
              <w:t>Metodo di lavoro</w:t>
            </w:r>
          </w:p>
        </w:tc>
        <w:tc>
          <w:tcPr>
            <w:tcW w:w="6268" w:type="dxa"/>
          </w:tcPr>
          <w:p w14:paraId="5F44E550" w14:textId="77777777" w:rsidR="001E2957" w:rsidRPr="00286C08" w:rsidRDefault="001E2957" w:rsidP="00010F41">
            <w:pPr>
              <w:pStyle w:val="Paragrafoelenco"/>
              <w:numPr>
                <w:ilvl w:val="0"/>
                <w:numId w:val="31"/>
              </w:numPr>
              <w:suppressAutoHyphens/>
              <w:rPr>
                <w:rFonts w:ascii="Bookman Old Style" w:eastAsia="Times New Roman" w:hAnsi="Bookman Old Style" w:cs="Calibri"/>
                <w:sz w:val="28"/>
                <w:szCs w:val="28"/>
                <w:lang w:eastAsia="ar-SA"/>
              </w:rPr>
            </w:pPr>
            <w:r w:rsidRPr="00286C08">
              <w:rPr>
                <w:rFonts w:ascii="Bookman Old Style" w:eastAsia="Times New Roman" w:hAnsi="Bookman Old Style" w:cs="Calibri"/>
                <w:sz w:val="28"/>
                <w:szCs w:val="28"/>
                <w:lang w:eastAsia="ar-SA"/>
              </w:rPr>
              <w:t>Sa organizzare il lavoro da solo</w:t>
            </w:r>
          </w:p>
        </w:tc>
      </w:tr>
      <w:tr w:rsidR="001E2957" w14:paraId="0E6684D0" w14:textId="77777777" w:rsidTr="001E2957">
        <w:tc>
          <w:tcPr>
            <w:tcW w:w="3510" w:type="dxa"/>
            <w:vMerge/>
          </w:tcPr>
          <w:p w14:paraId="2D1B614D" w14:textId="77777777" w:rsidR="001E2957" w:rsidRPr="00AE3F88" w:rsidRDefault="001E2957" w:rsidP="001E2957">
            <w:pPr>
              <w:suppressAutoHyphens/>
              <w:rPr>
                <w:rFonts w:ascii="Bookman Old Style" w:eastAsia="Times New Roman" w:hAnsi="Bookman Old Style" w:cs="Calibri"/>
                <w:b/>
                <w:sz w:val="28"/>
                <w:szCs w:val="28"/>
                <w:lang w:eastAsia="ar-SA"/>
              </w:rPr>
            </w:pPr>
          </w:p>
        </w:tc>
        <w:tc>
          <w:tcPr>
            <w:tcW w:w="6268" w:type="dxa"/>
          </w:tcPr>
          <w:p w14:paraId="0E7089E3" w14:textId="77777777" w:rsidR="001E2957" w:rsidRPr="00286C08" w:rsidRDefault="001E2957" w:rsidP="00010F41">
            <w:pPr>
              <w:pStyle w:val="Paragrafoelenco"/>
              <w:numPr>
                <w:ilvl w:val="0"/>
                <w:numId w:val="31"/>
              </w:numPr>
              <w:suppressAutoHyphens/>
              <w:rPr>
                <w:rFonts w:ascii="Bookman Old Style" w:eastAsia="Times New Roman" w:hAnsi="Bookman Old Style" w:cs="Calibri"/>
                <w:sz w:val="28"/>
                <w:szCs w:val="28"/>
                <w:lang w:eastAsia="ar-SA"/>
              </w:rPr>
            </w:pPr>
            <w:r>
              <w:rPr>
                <w:rFonts w:ascii="Bookman Old Style" w:eastAsia="Times New Roman" w:hAnsi="Bookman Old Style" w:cs="Calibri"/>
                <w:sz w:val="28"/>
                <w:szCs w:val="28"/>
                <w:lang w:eastAsia="ar-SA"/>
              </w:rPr>
              <w:t>Necessita di aiuto per</w:t>
            </w:r>
            <w:r w:rsidRPr="00286C08">
              <w:rPr>
                <w:rFonts w:ascii="Bookman Old Style" w:eastAsia="Times New Roman" w:hAnsi="Bookman Old Style" w:cs="Calibri"/>
                <w:sz w:val="28"/>
                <w:szCs w:val="28"/>
                <w:lang w:eastAsia="ar-SA"/>
              </w:rPr>
              <w:t xml:space="preserve"> organizzare il lavoro</w:t>
            </w:r>
          </w:p>
        </w:tc>
      </w:tr>
      <w:tr w:rsidR="001E2957" w14:paraId="50B9D999" w14:textId="77777777" w:rsidTr="001E2957">
        <w:tc>
          <w:tcPr>
            <w:tcW w:w="3510" w:type="dxa"/>
            <w:vMerge/>
          </w:tcPr>
          <w:p w14:paraId="0E01CDA6" w14:textId="77777777" w:rsidR="001E2957" w:rsidRPr="00AE3F88" w:rsidRDefault="001E2957" w:rsidP="001E2957">
            <w:pPr>
              <w:suppressAutoHyphens/>
              <w:rPr>
                <w:rFonts w:ascii="Bookman Old Style" w:eastAsia="Times New Roman" w:hAnsi="Bookman Old Style" w:cs="Calibri"/>
                <w:b/>
                <w:sz w:val="28"/>
                <w:szCs w:val="28"/>
                <w:lang w:eastAsia="ar-SA"/>
              </w:rPr>
            </w:pPr>
          </w:p>
        </w:tc>
        <w:tc>
          <w:tcPr>
            <w:tcW w:w="6268" w:type="dxa"/>
          </w:tcPr>
          <w:p w14:paraId="763B019D" w14:textId="77777777" w:rsidR="001E2957" w:rsidRPr="00286C08" w:rsidRDefault="001E2957" w:rsidP="00010F41">
            <w:pPr>
              <w:pStyle w:val="Paragrafoelenco"/>
              <w:numPr>
                <w:ilvl w:val="0"/>
                <w:numId w:val="31"/>
              </w:numPr>
              <w:suppressAutoHyphens/>
              <w:rPr>
                <w:rFonts w:ascii="Bookman Old Style" w:eastAsia="Times New Roman" w:hAnsi="Bookman Old Style" w:cs="Calibri"/>
                <w:sz w:val="28"/>
                <w:szCs w:val="28"/>
                <w:lang w:eastAsia="ar-SA"/>
              </w:rPr>
            </w:pPr>
            <w:r w:rsidRPr="00286C08">
              <w:rPr>
                <w:rFonts w:ascii="Bookman Old Style" w:eastAsia="Times New Roman" w:hAnsi="Bookman Old Style" w:cs="Calibri"/>
                <w:sz w:val="28"/>
                <w:szCs w:val="28"/>
                <w:lang w:eastAsia="ar-SA"/>
              </w:rPr>
              <w:t xml:space="preserve">Riesce a lavorare in piccolo gruppo </w:t>
            </w:r>
          </w:p>
        </w:tc>
      </w:tr>
    </w:tbl>
    <w:p w14:paraId="04DD9C46" w14:textId="77777777" w:rsidR="001E2957" w:rsidRDefault="001E2957" w:rsidP="001E2957">
      <w:pPr>
        <w:suppressAutoHyphens/>
        <w:spacing w:after="0" w:line="240" w:lineRule="auto"/>
        <w:rPr>
          <w:rFonts w:ascii="Bookman Old Style" w:eastAsia="Times New Roman" w:hAnsi="Bookman Old Style" w:cs="Times New Roman"/>
          <w:bCs/>
          <w:kern w:val="1"/>
          <w:sz w:val="28"/>
          <w:szCs w:val="28"/>
          <w:lang w:eastAsia="ar-SA"/>
        </w:rPr>
      </w:pPr>
    </w:p>
    <w:p w14:paraId="44C0ED2A" w14:textId="77777777" w:rsidR="001E2957" w:rsidRPr="0060051F" w:rsidRDefault="00F305C6" w:rsidP="00F305C6">
      <w:pPr>
        <w:shd w:val="clear" w:color="auto" w:fill="DBE5F1" w:themeFill="accent1" w:themeFillTint="33"/>
        <w:suppressAutoHyphens/>
        <w:spacing w:after="0" w:line="240" w:lineRule="auto"/>
        <w:rPr>
          <w:rFonts w:ascii="Bookman Old Style" w:eastAsia="Times New Roman" w:hAnsi="Bookman Old Style" w:cs="Times New Roman"/>
          <w:b/>
          <w:bCs/>
          <w:kern w:val="1"/>
          <w:sz w:val="28"/>
          <w:szCs w:val="28"/>
          <w:lang w:eastAsia="ar-SA"/>
        </w:rPr>
      </w:pPr>
      <w:r w:rsidRPr="0060051F">
        <w:rPr>
          <w:rFonts w:ascii="Bookman Old Style" w:eastAsia="Times New Roman" w:hAnsi="Bookman Old Style" w:cs="Times New Roman"/>
          <w:b/>
          <w:bCs/>
          <w:kern w:val="1"/>
          <w:sz w:val="28"/>
          <w:szCs w:val="28"/>
          <w:lang w:eastAsia="ar-SA"/>
        </w:rPr>
        <w:t>PUNTI DI FORZA</w:t>
      </w:r>
    </w:p>
    <w:p w14:paraId="385745E4" w14:textId="77777777" w:rsidR="001E2957" w:rsidRPr="00AE3F88" w:rsidRDefault="001E2957" w:rsidP="001E2957">
      <w:pPr>
        <w:suppressAutoHyphens/>
        <w:spacing w:after="0" w:line="240" w:lineRule="auto"/>
        <w:rPr>
          <w:rFonts w:ascii="Bookman Old Style" w:eastAsia="Times New Roman" w:hAnsi="Bookman Old Style" w:cs="Times New Roman"/>
          <w:kern w:val="1"/>
          <w:sz w:val="24"/>
          <w:szCs w:val="24"/>
          <w:lang w:eastAsia="ar-SA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85"/>
        <w:gridCol w:w="2977"/>
        <w:gridCol w:w="4693"/>
      </w:tblGrid>
      <w:tr w:rsidR="001E2957" w:rsidRPr="00AE3F88" w14:paraId="731486AC" w14:textId="77777777" w:rsidTr="001E2957">
        <w:tc>
          <w:tcPr>
            <w:tcW w:w="198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21094F" w14:textId="77777777" w:rsidR="001E2957" w:rsidRDefault="001E2957" w:rsidP="001E2957">
            <w:pPr>
              <w:suppressAutoHyphens/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kern w:val="1"/>
                <w:sz w:val="28"/>
                <w:szCs w:val="28"/>
                <w:lang w:eastAsia="ar-SA"/>
              </w:rPr>
            </w:pPr>
          </w:p>
          <w:p w14:paraId="196EC822" w14:textId="77777777" w:rsidR="001E2957" w:rsidRDefault="001E2957" w:rsidP="001E2957">
            <w:pPr>
              <w:suppressAutoHyphens/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kern w:val="1"/>
                <w:sz w:val="28"/>
                <w:szCs w:val="28"/>
                <w:lang w:eastAsia="ar-SA"/>
              </w:rPr>
            </w:pPr>
          </w:p>
          <w:p w14:paraId="4A008F2D" w14:textId="77777777" w:rsidR="001E2957" w:rsidRDefault="001E2957" w:rsidP="001E2957">
            <w:pPr>
              <w:suppressAutoHyphens/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kern w:val="1"/>
                <w:sz w:val="28"/>
                <w:szCs w:val="28"/>
                <w:lang w:eastAsia="ar-SA"/>
              </w:rPr>
            </w:pPr>
          </w:p>
          <w:p w14:paraId="12818E7D" w14:textId="77777777" w:rsidR="001E2957" w:rsidRDefault="001E2957" w:rsidP="001E2957">
            <w:pPr>
              <w:suppressAutoHyphens/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kern w:val="1"/>
                <w:sz w:val="28"/>
                <w:szCs w:val="28"/>
                <w:lang w:eastAsia="ar-SA"/>
              </w:rPr>
            </w:pPr>
          </w:p>
          <w:p w14:paraId="0F43FC6C" w14:textId="77777777" w:rsidR="001E2957" w:rsidRDefault="001E2957" w:rsidP="001E2957">
            <w:pPr>
              <w:suppressAutoHyphens/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kern w:val="1"/>
                <w:sz w:val="28"/>
                <w:szCs w:val="28"/>
                <w:lang w:eastAsia="ar-SA"/>
              </w:rPr>
            </w:pPr>
          </w:p>
          <w:p w14:paraId="3E3778C0" w14:textId="77777777" w:rsidR="001E2957" w:rsidRPr="00AE3F88" w:rsidRDefault="00F305C6" w:rsidP="001E2957">
            <w:pPr>
              <w:suppressAutoHyphens/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kern w:val="1"/>
                <w:sz w:val="28"/>
                <w:szCs w:val="28"/>
                <w:lang w:eastAsia="ar-SA"/>
              </w:rPr>
            </w:pPr>
            <w:r>
              <w:rPr>
                <w:rFonts w:ascii="Bookman Old Style" w:eastAsia="Times New Roman" w:hAnsi="Bookman Old Style" w:cs="Times New Roman"/>
                <w:b/>
                <w:bCs/>
                <w:kern w:val="1"/>
                <w:sz w:val="28"/>
                <w:szCs w:val="28"/>
                <w:lang w:eastAsia="ar-SA"/>
              </w:rPr>
              <w:t>Punti di forza dell'</w:t>
            </w:r>
            <w:proofErr w:type="spellStart"/>
            <w:r>
              <w:rPr>
                <w:rFonts w:ascii="Bookman Old Style" w:eastAsia="Times New Roman" w:hAnsi="Bookman Old Style" w:cs="Times New Roman"/>
                <w:b/>
                <w:bCs/>
                <w:kern w:val="1"/>
                <w:sz w:val="28"/>
                <w:szCs w:val="28"/>
                <w:lang w:eastAsia="ar-SA"/>
              </w:rPr>
              <w:t>alunn</w:t>
            </w:r>
            <w:proofErr w:type="spellEnd"/>
            <w:r>
              <w:rPr>
                <w:rFonts w:ascii="Bookman Old Style" w:eastAsia="Times New Roman" w:hAnsi="Bookman Old Style" w:cs="Times New Roman"/>
                <w:b/>
                <w:bCs/>
                <w:kern w:val="1"/>
                <w:sz w:val="28"/>
                <w:szCs w:val="28"/>
                <w:lang w:eastAsia="ar-SA"/>
              </w:rPr>
              <w:t>_</w:t>
            </w:r>
          </w:p>
        </w:tc>
        <w:tc>
          <w:tcPr>
            <w:tcW w:w="767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1203C75" w14:textId="77777777" w:rsidR="001E2957" w:rsidRPr="00FD1663" w:rsidRDefault="001E2957" w:rsidP="001E2957">
            <w:pPr>
              <w:suppressAutoHyphens/>
              <w:spacing w:after="0" w:line="240" w:lineRule="auto"/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</w:pPr>
            <w:r w:rsidRPr="00FD1663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attività preferite:</w:t>
            </w:r>
          </w:p>
          <w:p w14:paraId="7CBC451E" w14:textId="77777777" w:rsidR="001E2957" w:rsidRPr="00FD1663" w:rsidRDefault="001E2957" w:rsidP="001E2957">
            <w:pPr>
              <w:suppressAutoHyphens/>
              <w:spacing w:after="0" w:line="240" w:lineRule="auto"/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</w:pPr>
            <w:r w:rsidRPr="00FD1663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……………………………………………………………………</w:t>
            </w:r>
          </w:p>
          <w:p w14:paraId="5DB49066" w14:textId="77777777" w:rsidR="001E2957" w:rsidRPr="00FD1663" w:rsidRDefault="001E2957" w:rsidP="001E2957">
            <w:pPr>
              <w:suppressAutoHyphens/>
              <w:spacing w:after="0" w:line="240" w:lineRule="auto"/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</w:pPr>
          </w:p>
        </w:tc>
      </w:tr>
      <w:tr w:rsidR="001E2957" w:rsidRPr="00AE3F88" w14:paraId="46A4889B" w14:textId="77777777" w:rsidTr="001E2957">
        <w:tc>
          <w:tcPr>
            <w:tcW w:w="198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7F6AB8" w14:textId="77777777" w:rsidR="001E2957" w:rsidRPr="00AE3F88" w:rsidRDefault="001E2957" w:rsidP="001E2957">
            <w:pPr>
              <w:suppressAutoHyphens/>
              <w:spacing w:after="0" w:line="240" w:lineRule="auto"/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767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42E06F6" w14:textId="77777777" w:rsidR="001E2957" w:rsidRPr="00FD1663" w:rsidRDefault="001E2957" w:rsidP="001E2957">
            <w:pPr>
              <w:suppressAutoHyphens/>
              <w:spacing w:after="0" w:line="240" w:lineRule="auto"/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</w:pPr>
            <w:r w:rsidRPr="00FD1663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interessi:</w:t>
            </w:r>
          </w:p>
          <w:p w14:paraId="64CDD76B" w14:textId="77777777" w:rsidR="001E2957" w:rsidRPr="00FD1663" w:rsidRDefault="001E2957" w:rsidP="001E2957">
            <w:pPr>
              <w:suppressAutoHyphens/>
              <w:spacing w:after="0" w:line="240" w:lineRule="auto"/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</w:pPr>
            <w:r w:rsidRPr="00FD1663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……………………………………………………………………..</w:t>
            </w:r>
          </w:p>
          <w:p w14:paraId="47CE0BB9" w14:textId="77777777" w:rsidR="001E2957" w:rsidRPr="00FD1663" w:rsidRDefault="001E2957" w:rsidP="001E2957">
            <w:pPr>
              <w:suppressAutoHyphens/>
              <w:spacing w:after="0" w:line="240" w:lineRule="auto"/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</w:pPr>
          </w:p>
        </w:tc>
      </w:tr>
      <w:tr w:rsidR="001E2957" w:rsidRPr="00AE3F88" w14:paraId="4CCB0BE7" w14:textId="77777777" w:rsidTr="001E2957">
        <w:tc>
          <w:tcPr>
            <w:tcW w:w="198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197854" w14:textId="77777777" w:rsidR="001E2957" w:rsidRPr="00AE3F88" w:rsidRDefault="001E2957" w:rsidP="001E2957">
            <w:pPr>
              <w:suppressAutoHyphens/>
              <w:spacing w:after="0" w:line="240" w:lineRule="auto"/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767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929F613" w14:textId="77777777" w:rsidR="001E2957" w:rsidRPr="00FD1663" w:rsidRDefault="001E2957" w:rsidP="001E2957">
            <w:pPr>
              <w:suppressAutoHyphens/>
              <w:spacing w:after="0" w:line="240" w:lineRule="auto"/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</w:pPr>
            <w:r w:rsidRPr="00FD1663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attività extrascolastiche:</w:t>
            </w:r>
          </w:p>
          <w:p w14:paraId="19D1FC4A" w14:textId="77777777" w:rsidR="001E2957" w:rsidRPr="00FD1663" w:rsidRDefault="001E2957" w:rsidP="001E2957">
            <w:pPr>
              <w:suppressAutoHyphens/>
              <w:spacing w:after="0" w:line="240" w:lineRule="auto"/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</w:pPr>
            <w:r w:rsidRPr="00FD1663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……………………………………………………………………..</w:t>
            </w:r>
          </w:p>
          <w:p w14:paraId="27C85E01" w14:textId="77777777" w:rsidR="001E2957" w:rsidRPr="00FD1663" w:rsidRDefault="001E2957" w:rsidP="001E2957">
            <w:pPr>
              <w:suppressAutoHyphens/>
              <w:spacing w:after="0" w:line="240" w:lineRule="auto"/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</w:pPr>
          </w:p>
        </w:tc>
      </w:tr>
      <w:tr w:rsidR="001E2957" w:rsidRPr="00AE3F88" w14:paraId="0CA1A6EF" w14:textId="77777777" w:rsidTr="001E2957">
        <w:tc>
          <w:tcPr>
            <w:tcW w:w="198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9477F5" w14:textId="77777777" w:rsidR="001E2957" w:rsidRPr="00AE3F88" w:rsidRDefault="001E2957" w:rsidP="001E2957">
            <w:pPr>
              <w:suppressAutoHyphens/>
              <w:spacing w:after="0" w:line="240" w:lineRule="auto"/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767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ECAC014" w14:textId="77777777" w:rsidR="001E2957" w:rsidRPr="00FD1663" w:rsidRDefault="001E2957" w:rsidP="001E2957">
            <w:pPr>
              <w:suppressAutoHyphens/>
              <w:spacing w:after="0" w:line="240" w:lineRule="auto"/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</w:pPr>
            <w:r w:rsidRPr="00FD1663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discipline preferite:</w:t>
            </w:r>
          </w:p>
          <w:p w14:paraId="7337A371" w14:textId="77777777" w:rsidR="001E2957" w:rsidRPr="00FD1663" w:rsidRDefault="001E2957" w:rsidP="001E2957">
            <w:pPr>
              <w:suppressAutoHyphens/>
              <w:spacing w:after="0" w:line="240" w:lineRule="auto"/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</w:pPr>
            <w:r w:rsidRPr="00FD1663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……………………………………………………………………..</w:t>
            </w:r>
          </w:p>
          <w:p w14:paraId="388620B6" w14:textId="77777777" w:rsidR="001E2957" w:rsidRPr="00FD1663" w:rsidRDefault="001E2957" w:rsidP="001E2957">
            <w:pPr>
              <w:suppressAutoHyphens/>
              <w:spacing w:after="0" w:line="240" w:lineRule="auto"/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</w:pPr>
          </w:p>
        </w:tc>
      </w:tr>
      <w:tr w:rsidR="001E2957" w:rsidRPr="00AE3F88" w14:paraId="102D4C13" w14:textId="77777777" w:rsidTr="001E2957">
        <w:tc>
          <w:tcPr>
            <w:tcW w:w="198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08DD6DF" w14:textId="77777777" w:rsidR="001E2957" w:rsidRPr="00AE3F88" w:rsidRDefault="001E2957" w:rsidP="001E2957">
            <w:pPr>
              <w:suppressAutoHyphens/>
              <w:spacing w:after="0" w:line="240" w:lineRule="auto"/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767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C78FDC1" w14:textId="77777777" w:rsidR="001E2957" w:rsidRPr="00FD1663" w:rsidRDefault="001E2957" w:rsidP="001E2957">
            <w:pPr>
              <w:suppressAutoHyphens/>
              <w:spacing w:after="0" w:line="240" w:lineRule="auto"/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</w:pPr>
            <w:r w:rsidRPr="00FD1663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figure di riferimento nell'</w:t>
            </w:r>
            <w:proofErr w:type="spellStart"/>
            <w:r w:rsidRPr="00FD1663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extrascuola</w:t>
            </w:r>
            <w:proofErr w:type="spellEnd"/>
            <w:r w:rsidRPr="00FD1663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 xml:space="preserve"> (genitori, tutor,...):</w:t>
            </w:r>
          </w:p>
          <w:p w14:paraId="58ABBFA9" w14:textId="77777777" w:rsidR="001E2957" w:rsidRPr="00FD1663" w:rsidRDefault="001E2957" w:rsidP="001E2957">
            <w:pPr>
              <w:suppressAutoHyphens/>
              <w:spacing w:after="0" w:line="240" w:lineRule="auto"/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</w:pPr>
            <w:r w:rsidRPr="00FD1663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……………………………………………………………………..</w:t>
            </w:r>
          </w:p>
          <w:p w14:paraId="4FE49B79" w14:textId="77777777" w:rsidR="001E2957" w:rsidRPr="00FD1663" w:rsidRDefault="001E2957" w:rsidP="001E2957">
            <w:pPr>
              <w:suppressAutoHyphens/>
              <w:spacing w:after="0" w:line="240" w:lineRule="auto"/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</w:pPr>
          </w:p>
        </w:tc>
      </w:tr>
      <w:tr w:rsidR="001E2957" w:rsidRPr="00AE3F88" w14:paraId="16018E5F" w14:textId="77777777" w:rsidTr="001E2957"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4CC2395" w14:textId="77777777" w:rsidR="001E2957" w:rsidRPr="00AE3F88" w:rsidRDefault="001E2957" w:rsidP="00FD1663">
            <w:pPr>
              <w:suppressAutoHyphens/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kern w:val="1"/>
                <w:sz w:val="28"/>
                <w:szCs w:val="28"/>
                <w:lang w:eastAsia="ar-SA"/>
              </w:rPr>
            </w:pPr>
            <w:r w:rsidRPr="00AE3F88">
              <w:rPr>
                <w:rFonts w:ascii="Bookman Old Style" w:eastAsia="Times New Roman" w:hAnsi="Bookman Old Style" w:cs="Times New Roman"/>
                <w:b/>
                <w:bCs/>
                <w:kern w:val="1"/>
                <w:sz w:val="28"/>
                <w:szCs w:val="28"/>
                <w:lang w:eastAsia="ar-SA"/>
              </w:rPr>
              <w:t>Punti di forza del gruppo classe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7DEB31" w14:textId="77777777" w:rsidR="001E2957" w:rsidRPr="00FD1663" w:rsidRDefault="001E2957" w:rsidP="001E2957">
            <w:pPr>
              <w:suppressAutoHyphens/>
              <w:spacing w:after="0" w:line="240" w:lineRule="auto"/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</w:pPr>
            <w:r w:rsidRPr="00FD1663"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  <w:t>Presenza di:</w:t>
            </w:r>
          </w:p>
          <w:p w14:paraId="77B46507" w14:textId="77777777" w:rsidR="001E2957" w:rsidRPr="00FD1663" w:rsidRDefault="001E2957" w:rsidP="001E2957">
            <w:pPr>
              <w:suppressAutoHyphens/>
              <w:spacing w:after="0" w:line="240" w:lineRule="auto"/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</w:pPr>
            <w:r w:rsidRPr="00FD1663"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  <w:t xml:space="preserve">    □ un compagno</w:t>
            </w:r>
          </w:p>
          <w:p w14:paraId="5E94C084" w14:textId="77777777" w:rsidR="001E2957" w:rsidRPr="00FD1663" w:rsidRDefault="001E2957" w:rsidP="001E2957">
            <w:pPr>
              <w:suppressAutoHyphens/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</w:pPr>
            <w:r w:rsidRPr="00FD1663"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  <w:t>□ un gruppo di compagni di riferimento</w:t>
            </w:r>
          </w:p>
        </w:tc>
        <w:tc>
          <w:tcPr>
            <w:tcW w:w="46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BAA7547" w14:textId="77777777" w:rsidR="001E2957" w:rsidRPr="00FD1663" w:rsidRDefault="001E2957" w:rsidP="001E2957">
            <w:pPr>
              <w:suppressAutoHyphens/>
              <w:spacing w:after="0" w:line="240" w:lineRule="auto"/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</w:pPr>
          </w:p>
          <w:p w14:paraId="2561D8CC" w14:textId="77777777" w:rsidR="001E2957" w:rsidRPr="00FD1663" w:rsidRDefault="001E2957" w:rsidP="001E2957">
            <w:pPr>
              <w:suppressAutoHyphens/>
              <w:spacing w:after="0" w:line="240" w:lineRule="auto"/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</w:pPr>
            <w:r w:rsidRPr="00FD1663"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  <w:t xml:space="preserve">    □ per le attività disciplinari</w:t>
            </w:r>
          </w:p>
          <w:p w14:paraId="35C6BFD5" w14:textId="77777777" w:rsidR="001E2957" w:rsidRPr="00FD1663" w:rsidRDefault="001E2957" w:rsidP="001E2957">
            <w:pPr>
              <w:suppressAutoHyphens/>
              <w:spacing w:after="0" w:line="240" w:lineRule="auto"/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</w:pPr>
            <w:r w:rsidRPr="00FD1663"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  <w:t xml:space="preserve">    □ per il gioco</w:t>
            </w:r>
          </w:p>
          <w:p w14:paraId="24BA3149" w14:textId="77777777" w:rsidR="001E2957" w:rsidRPr="00FD1663" w:rsidRDefault="001E2957" w:rsidP="001E2957">
            <w:pPr>
              <w:suppressAutoHyphens/>
              <w:spacing w:after="0" w:line="240" w:lineRule="auto"/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</w:pPr>
            <w:r w:rsidRPr="00FD1663">
              <w:rPr>
                <w:rFonts w:ascii="Bookman Old Style" w:eastAsia="Times New Roman" w:hAnsi="Bookman Old Style" w:cs="Times New Roman"/>
                <w:kern w:val="1"/>
                <w:sz w:val="24"/>
                <w:szCs w:val="24"/>
                <w:lang w:eastAsia="ar-SA"/>
              </w:rPr>
              <w:t xml:space="preserve">    □ per attività extrascolastiche</w:t>
            </w:r>
          </w:p>
        </w:tc>
      </w:tr>
    </w:tbl>
    <w:p w14:paraId="54BF859D" w14:textId="77777777" w:rsidR="00FD1663" w:rsidRDefault="00FD1663" w:rsidP="001E2957">
      <w:pPr>
        <w:jc w:val="both"/>
        <w:rPr>
          <w:rFonts w:ascii="Bookman Old Style" w:eastAsia="Times New Roman" w:hAnsi="Bookman Old Style" w:cs="Times New Roman"/>
          <w:b/>
          <w:kern w:val="1"/>
          <w:sz w:val="28"/>
          <w:szCs w:val="28"/>
          <w:lang w:eastAsia="ar-SA"/>
        </w:rPr>
      </w:pPr>
    </w:p>
    <w:p w14:paraId="5275AD3A" w14:textId="77777777" w:rsidR="001E2957" w:rsidRPr="000B33E1" w:rsidRDefault="00F305C6" w:rsidP="00F305C6">
      <w:pPr>
        <w:shd w:val="clear" w:color="auto" w:fill="DBE5F1" w:themeFill="accent1" w:themeFillTint="33"/>
        <w:jc w:val="both"/>
        <w:rPr>
          <w:rFonts w:ascii="Bookman Old Style" w:eastAsia="Times New Roman" w:hAnsi="Bookman Old Style" w:cs="Times New Roman"/>
          <w:b/>
          <w:kern w:val="1"/>
          <w:sz w:val="28"/>
          <w:szCs w:val="28"/>
          <w:lang w:eastAsia="ar-SA"/>
        </w:rPr>
      </w:pPr>
      <w:r w:rsidRPr="000B33E1">
        <w:rPr>
          <w:rFonts w:ascii="Bookman Old Style" w:eastAsia="Times New Roman" w:hAnsi="Bookman Old Style" w:cs="Times New Roman"/>
          <w:b/>
          <w:kern w:val="1"/>
          <w:sz w:val="28"/>
          <w:szCs w:val="28"/>
          <w:lang w:eastAsia="ar-SA"/>
        </w:rPr>
        <w:t>COLLABORAZIONE DELLA FAMIGLIA</w:t>
      </w:r>
    </w:p>
    <w:tbl>
      <w:tblPr>
        <w:tblW w:w="10090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5080"/>
        <w:gridCol w:w="1417"/>
        <w:gridCol w:w="2126"/>
        <w:gridCol w:w="1467"/>
      </w:tblGrid>
      <w:tr w:rsidR="001E2957" w:rsidRPr="000B33E1" w14:paraId="606DED2E" w14:textId="77777777" w:rsidTr="001E2957"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837812" w14:textId="77777777" w:rsidR="001E2957" w:rsidRPr="000B33E1" w:rsidRDefault="001E2957" w:rsidP="00E95930">
            <w:pPr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</w:pPr>
            <w:r w:rsidRPr="000B33E1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E’ consapevole e accetta le difficoltà dell’</w:t>
            </w:r>
            <w:proofErr w:type="spellStart"/>
            <w:r w:rsidRPr="000B33E1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alunn</w:t>
            </w:r>
            <w:proofErr w:type="spellEnd"/>
            <w:r w:rsidR="00E95930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_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A1F087" w14:textId="77777777" w:rsidR="001E2957" w:rsidRPr="000B33E1" w:rsidRDefault="001E2957" w:rsidP="001E2957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</w:pPr>
            <w:r w:rsidRPr="000B33E1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Sì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954868" w14:textId="77777777" w:rsidR="001E2957" w:rsidRPr="000B33E1" w:rsidRDefault="001E2957" w:rsidP="001E2957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</w:pPr>
            <w:r w:rsidRPr="000B33E1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In parte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77DB2" w14:textId="77777777" w:rsidR="001E2957" w:rsidRPr="000B33E1" w:rsidRDefault="001E2957" w:rsidP="001E2957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</w:pPr>
            <w:r w:rsidRPr="000B33E1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No</w:t>
            </w:r>
          </w:p>
        </w:tc>
      </w:tr>
      <w:tr w:rsidR="001E2957" w:rsidRPr="000B33E1" w14:paraId="01DE251E" w14:textId="77777777" w:rsidTr="001E2957"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30DD8B" w14:textId="77777777" w:rsidR="001E2957" w:rsidRPr="000B33E1" w:rsidRDefault="001E2957" w:rsidP="00E95930">
            <w:pPr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</w:pPr>
            <w:r w:rsidRPr="000B33E1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Mantiene rapport</w:t>
            </w:r>
            <w:r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i costanti con gli insegnanti (</w:t>
            </w:r>
            <w:r w:rsidRPr="000B33E1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o enti/figure che seguono l’</w:t>
            </w:r>
            <w:proofErr w:type="spellStart"/>
            <w:r w:rsidRPr="000B33E1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alunn</w:t>
            </w:r>
            <w:proofErr w:type="spellEnd"/>
            <w:r w:rsidR="00E95930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_</w:t>
            </w:r>
            <w:r w:rsidRPr="000B33E1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B0038D" w14:textId="77777777" w:rsidR="001E2957" w:rsidRPr="000B33E1" w:rsidRDefault="001E2957" w:rsidP="001E2957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</w:pPr>
            <w:r w:rsidRPr="000B33E1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Sì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84FAFC" w14:textId="77777777" w:rsidR="001E2957" w:rsidRPr="000B33E1" w:rsidRDefault="001E2957" w:rsidP="001E2957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</w:pPr>
            <w:r w:rsidRPr="000B33E1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In parte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D6952" w14:textId="77777777" w:rsidR="001E2957" w:rsidRPr="000B33E1" w:rsidRDefault="001E2957" w:rsidP="001E2957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</w:pPr>
            <w:r w:rsidRPr="000B33E1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No</w:t>
            </w:r>
          </w:p>
        </w:tc>
      </w:tr>
      <w:tr w:rsidR="001E2957" w:rsidRPr="000B33E1" w14:paraId="450288D6" w14:textId="77777777" w:rsidTr="001E2957"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429776" w14:textId="77777777" w:rsidR="001E2957" w:rsidRPr="000B33E1" w:rsidRDefault="001E2957" w:rsidP="00E95930">
            <w:pPr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</w:pPr>
            <w:r w:rsidRPr="000B33E1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lastRenderedPageBreak/>
              <w:t>Segue l’</w:t>
            </w:r>
            <w:proofErr w:type="spellStart"/>
            <w:r w:rsidRPr="000B33E1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alunn</w:t>
            </w:r>
            <w:proofErr w:type="spellEnd"/>
            <w:r w:rsidR="00E95930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_</w:t>
            </w:r>
            <w:r w:rsidRPr="000B33E1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 xml:space="preserve"> nello svolgimento dei compiti domestici.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B9601E" w14:textId="77777777" w:rsidR="001E2957" w:rsidRPr="000B33E1" w:rsidRDefault="001E2957" w:rsidP="001E2957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</w:pPr>
            <w:r w:rsidRPr="000B33E1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Sì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A905A3" w14:textId="77777777" w:rsidR="001E2957" w:rsidRPr="000B33E1" w:rsidRDefault="001E2957" w:rsidP="001E2957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</w:pPr>
            <w:r w:rsidRPr="000B33E1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In parte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A1488" w14:textId="77777777" w:rsidR="001E2957" w:rsidRPr="000B33E1" w:rsidRDefault="001E2957" w:rsidP="001E2957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</w:pPr>
            <w:r w:rsidRPr="000B33E1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No</w:t>
            </w:r>
          </w:p>
        </w:tc>
      </w:tr>
      <w:tr w:rsidR="001E2957" w:rsidRPr="000B33E1" w14:paraId="45117A5A" w14:textId="77777777" w:rsidTr="001E2957"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85502" w14:textId="77777777" w:rsidR="001E2957" w:rsidRPr="000B33E1" w:rsidRDefault="001E2957" w:rsidP="00E95930">
            <w:pPr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</w:pPr>
            <w:r w:rsidRPr="000B33E1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E’ disponibile/ha la possibilità di far seguire l’</w:t>
            </w:r>
            <w:proofErr w:type="spellStart"/>
            <w:r w:rsidRPr="000B33E1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alunn</w:t>
            </w:r>
            <w:proofErr w:type="spellEnd"/>
            <w:r w:rsidR="00E95930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_</w:t>
            </w:r>
            <w:r w:rsidRPr="000B33E1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 xml:space="preserve"> nei compiti a casa.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F1EA58" w14:textId="77777777" w:rsidR="001E2957" w:rsidRPr="000B33E1" w:rsidRDefault="001E2957" w:rsidP="001E2957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</w:pPr>
            <w:r w:rsidRPr="000B33E1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Sì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B809CA" w14:textId="77777777" w:rsidR="001E2957" w:rsidRPr="000B33E1" w:rsidRDefault="001E2957" w:rsidP="001E2957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</w:pPr>
            <w:r w:rsidRPr="000B33E1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In parte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C395D" w14:textId="77777777" w:rsidR="001E2957" w:rsidRPr="000B33E1" w:rsidRDefault="001E2957" w:rsidP="001E2957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</w:pPr>
            <w:r w:rsidRPr="000B33E1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No</w:t>
            </w:r>
          </w:p>
        </w:tc>
      </w:tr>
    </w:tbl>
    <w:p w14:paraId="4A8FB92B" w14:textId="77777777" w:rsidR="00FD1663" w:rsidRDefault="00FD1663" w:rsidP="001E2957">
      <w:pPr>
        <w:jc w:val="both"/>
        <w:rPr>
          <w:rFonts w:ascii="Bookman Old Style" w:eastAsia="Times New Roman" w:hAnsi="Bookman Old Style" w:cs="Times New Roman"/>
          <w:b/>
          <w:kern w:val="1"/>
          <w:sz w:val="28"/>
          <w:szCs w:val="28"/>
          <w:lang w:eastAsia="ar-SA"/>
        </w:rPr>
      </w:pPr>
    </w:p>
    <w:p w14:paraId="06BF84BC" w14:textId="77777777" w:rsidR="001E2957" w:rsidRPr="00E95930" w:rsidRDefault="00F305C6" w:rsidP="00E95930">
      <w:pPr>
        <w:jc w:val="both"/>
        <w:rPr>
          <w:rFonts w:ascii="Bookman Old Style" w:eastAsia="Times New Roman" w:hAnsi="Bookman Old Style" w:cs="Times New Roman"/>
          <w:b/>
          <w:i/>
          <w:kern w:val="1"/>
          <w:sz w:val="28"/>
          <w:szCs w:val="28"/>
          <w:lang w:eastAsia="ar-SA"/>
        </w:rPr>
      </w:pPr>
      <w:r w:rsidRPr="00E95930">
        <w:rPr>
          <w:rFonts w:ascii="Bookman Old Style" w:eastAsia="Times New Roman" w:hAnsi="Bookman Old Style" w:cs="Times New Roman"/>
          <w:b/>
          <w:i/>
          <w:kern w:val="1"/>
          <w:sz w:val="28"/>
          <w:szCs w:val="28"/>
          <w:lang w:eastAsia="ar-SA"/>
        </w:rPr>
        <w:t>DOPO UN PRIMO PERIODO DI OSSERVAZIONE SONO EMERSE DIFFICOLTÀ DI APPRENDIMENTO IN: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889"/>
        <w:gridCol w:w="4909"/>
      </w:tblGrid>
      <w:tr w:rsidR="001E2957" w:rsidRPr="000B33E1" w14:paraId="3986C99D" w14:textId="77777777" w:rsidTr="001E2957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3D92A" w14:textId="77777777" w:rsidR="001E2957" w:rsidRPr="000B33E1" w:rsidRDefault="001E2957" w:rsidP="001E2957">
            <w:pPr>
              <w:pStyle w:val="Paragrafoelenco"/>
              <w:numPr>
                <w:ilvl w:val="0"/>
                <w:numId w:val="12"/>
              </w:numPr>
              <w:jc w:val="both"/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</w:pPr>
            <w:r w:rsidRPr="000B33E1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Italiano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F1B4A" w14:textId="77777777" w:rsidR="001E2957" w:rsidRPr="000B33E1" w:rsidRDefault="001E2957" w:rsidP="001E2957">
            <w:pPr>
              <w:pStyle w:val="Paragrafoelenco"/>
              <w:numPr>
                <w:ilvl w:val="0"/>
                <w:numId w:val="12"/>
              </w:numPr>
              <w:jc w:val="both"/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</w:pPr>
            <w:r w:rsidRPr="000B33E1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Lingua straniera</w:t>
            </w:r>
          </w:p>
        </w:tc>
      </w:tr>
      <w:tr w:rsidR="001E2957" w:rsidRPr="000B33E1" w14:paraId="206BDCFC" w14:textId="77777777" w:rsidTr="001E2957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F15CD0" w14:textId="77777777" w:rsidR="001E2957" w:rsidRPr="000B33E1" w:rsidRDefault="001E2957" w:rsidP="001E2957">
            <w:pPr>
              <w:pStyle w:val="Paragrafoelenco"/>
              <w:numPr>
                <w:ilvl w:val="0"/>
                <w:numId w:val="12"/>
              </w:numPr>
              <w:jc w:val="both"/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</w:pPr>
            <w:r w:rsidRPr="000B33E1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Storia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243B3" w14:textId="77777777" w:rsidR="001E2957" w:rsidRPr="000B33E1" w:rsidRDefault="001E2957" w:rsidP="001E2957">
            <w:pPr>
              <w:pStyle w:val="Paragrafoelenco"/>
              <w:numPr>
                <w:ilvl w:val="0"/>
                <w:numId w:val="12"/>
              </w:numPr>
              <w:jc w:val="both"/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</w:pPr>
            <w:r w:rsidRPr="000B33E1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Tecnologia</w:t>
            </w:r>
          </w:p>
        </w:tc>
      </w:tr>
      <w:tr w:rsidR="001E2957" w:rsidRPr="000B33E1" w14:paraId="7964F55A" w14:textId="77777777" w:rsidTr="001E2957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096770" w14:textId="77777777" w:rsidR="001E2957" w:rsidRPr="000B33E1" w:rsidRDefault="001E2957" w:rsidP="001E2957">
            <w:pPr>
              <w:pStyle w:val="Paragrafoelenco"/>
              <w:numPr>
                <w:ilvl w:val="0"/>
                <w:numId w:val="12"/>
              </w:numPr>
              <w:jc w:val="both"/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</w:pPr>
            <w:r w:rsidRPr="000B33E1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 xml:space="preserve">Geografia 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20DB7" w14:textId="77777777" w:rsidR="001E2957" w:rsidRPr="000B33E1" w:rsidRDefault="001E2957" w:rsidP="001E2957">
            <w:pPr>
              <w:pStyle w:val="Paragrafoelenco"/>
              <w:numPr>
                <w:ilvl w:val="0"/>
                <w:numId w:val="12"/>
              </w:numPr>
              <w:jc w:val="both"/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</w:pPr>
            <w:r w:rsidRPr="000B33E1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 xml:space="preserve">Arte </w:t>
            </w:r>
          </w:p>
        </w:tc>
      </w:tr>
      <w:tr w:rsidR="001E2957" w:rsidRPr="000B33E1" w14:paraId="2E917D1B" w14:textId="77777777" w:rsidTr="001E2957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256FAA" w14:textId="77777777" w:rsidR="001E2957" w:rsidRPr="000B33E1" w:rsidRDefault="001E2957" w:rsidP="001E2957">
            <w:pPr>
              <w:pStyle w:val="Paragrafoelenco"/>
              <w:numPr>
                <w:ilvl w:val="0"/>
                <w:numId w:val="12"/>
              </w:numPr>
              <w:jc w:val="both"/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</w:pPr>
            <w:r w:rsidRPr="000B33E1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Matematica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98AE1" w14:textId="77777777" w:rsidR="001E2957" w:rsidRPr="000B33E1" w:rsidRDefault="001E2957" w:rsidP="001E2957">
            <w:pPr>
              <w:pStyle w:val="Paragrafoelenco"/>
              <w:numPr>
                <w:ilvl w:val="0"/>
                <w:numId w:val="12"/>
              </w:numPr>
              <w:jc w:val="both"/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</w:pPr>
            <w:r w:rsidRPr="000B33E1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 xml:space="preserve">Musica </w:t>
            </w:r>
          </w:p>
        </w:tc>
      </w:tr>
      <w:tr w:rsidR="001E2957" w:rsidRPr="000B33E1" w14:paraId="28959A15" w14:textId="77777777" w:rsidTr="001E2957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794476" w14:textId="77777777" w:rsidR="001E2957" w:rsidRPr="000B33E1" w:rsidRDefault="001E2957" w:rsidP="001E2957">
            <w:pPr>
              <w:pStyle w:val="Paragrafoelenco"/>
              <w:numPr>
                <w:ilvl w:val="0"/>
                <w:numId w:val="12"/>
              </w:numPr>
              <w:jc w:val="both"/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</w:pPr>
            <w:r w:rsidRPr="000B33E1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Scienze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41991" w14:textId="77777777" w:rsidR="001E2957" w:rsidRPr="000B33E1" w:rsidRDefault="001E2957" w:rsidP="001E2957">
            <w:pPr>
              <w:pStyle w:val="Paragrafoelenco"/>
              <w:numPr>
                <w:ilvl w:val="0"/>
                <w:numId w:val="12"/>
              </w:numPr>
              <w:jc w:val="both"/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</w:pPr>
            <w:r w:rsidRPr="000B33E1"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Scienze motorie</w:t>
            </w:r>
          </w:p>
        </w:tc>
      </w:tr>
      <w:tr w:rsidR="00DC2A79" w:rsidRPr="000B33E1" w14:paraId="4DEC2168" w14:textId="77777777" w:rsidTr="001E2957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44D945" w14:textId="77777777" w:rsidR="00DC2A79" w:rsidRPr="000B33E1" w:rsidRDefault="00DC2A79" w:rsidP="001E2957">
            <w:pPr>
              <w:pStyle w:val="Paragrafoelenco"/>
              <w:numPr>
                <w:ilvl w:val="0"/>
                <w:numId w:val="12"/>
              </w:numPr>
              <w:jc w:val="both"/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  <w:t>Religione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FE40B" w14:textId="77777777" w:rsidR="00DC2A79" w:rsidRPr="000B33E1" w:rsidRDefault="00DC2A79" w:rsidP="001E2957">
            <w:pPr>
              <w:pStyle w:val="Paragrafoelenco"/>
              <w:numPr>
                <w:ilvl w:val="0"/>
                <w:numId w:val="12"/>
              </w:numPr>
              <w:jc w:val="both"/>
              <w:rPr>
                <w:rFonts w:ascii="Bookman Old Style" w:eastAsia="Times New Roman" w:hAnsi="Bookman Old Style" w:cs="Times New Roman"/>
                <w:kern w:val="1"/>
                <w:sz w:val="28"/>
                <w:szCs w:val="28"/>
                <w:lang w:eastAsia="ar-SA"/>
              </w:rPr>
            </w:pPr>
          </w:p>
        </w:tc>
      </w:tr>
    </w:tbl>
    <w:p w14:paraId="76CA8173" w14:textId="77777777" w:rsidR="001E2957" w:rsidRDefault="001E2957" w:rsidP="001E2957">
      <w:pPr>
        <w:jc w:val="both"/>
        <w:rPr>
          <w:rFonts w:ascii="Bookman Old Style" w:eastAsia="Times New Roman" w:hAnsi="Bookman Old Style" w:cs="Times New Roman"/>
          <w:b/>
          <w:kern w:val="1"/>
          <w:sz w:val="28"/>
          <w:szCs w:val="28"/>
          <w:lang w:eastAsia="ar-SA"/>
        </w:rPr>
      </w:pPr>
    </w:p>
    <w:p w14:paraId="51D5147C" w14:textId="77777777" w:rsidR="00DC4467" w:rsidRDefault="00DC4467" w:rsidP="001E2957">
      <w:pPr>
        <w:jc w:val="both"/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</w:pPr>
      <w:r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>ALTRE</w:t>
      </w:r>
      <w:r w:rsidRPr="00DC4467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 xml:space="preserve"> OSSERVAZIONI</w:t>
      </w:r>
      <w:r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>………………………………………………………….</w:t>
      </w:r>
    </w:p>
    <w:p w14:paraId="767FAEB0" w14:textId="77777777" w:rsidR="00B55DFC" w:rsidRDefault="00DC4467" w:rsidP="001E2957">
      <w:pPr>
        <w:jc w:val="both"/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</w:pPr>
      <w:r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>……………………………………………………………………………………………………………………………………………………………………………………</w:t>
      </w:r>
      <w:r w:rsidR="00B55DFC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>…………………………………………………………………………………………</w:t>
      </w:r>
    </w:p>
    <w:p w14:paraId="1B5D8762" w14:textId="57C6FA19" w:rsidR="00E95930" w:rsidRPr="00C56A77" w:rsidRDefault="00E95930" w:rsidP="00C56A77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i/>
          <w:kern w:val="1"/>
          <w:sz w:val="28"/>
          <w:szCs w:val="28"/>
          <w:lang w:eastAsia="ar-SA"/>
        </w:rPr>
      </w:pPr>
      <w:r w:rsidRPr="00C56A77">
        <w:rPr>
          <w:rFonts w:ascii="Bookman Old Style" w:eastAsia="Times New Roman" w:hAnsi="Bookman Old Style" w:cs="Times New Roman"/>
          <w:b/>
          <w:i/>
          <w:kern w:val="1"/>
          <w:sz w:val="28"/>
          <w:szCs w:val="28"/>
          <w:lang w:eastAsia="ar-SA"/>
        </w:rPr>
        <w:t>CONSIDERATI GLI ESITI DELLA GRIGLIA DI OSSERVAZIONE</w:t>
      </w:r>
      <w:r w:rsidR="00F305C6" w:rsidRPr="00C56A77">
        <w:rPr>
          <w:rFonts w:ascii="Bookman Old Style" w:eastAsia="Times New Roman" w:hAnsi="Bookman Old Style" w:cs="Times New Roman"/>
          <w:b/>
          <w:i/>
          <w:kern w:val="1"/>
          <w:sz w:val="28"/>
          <w:szCs w:val="28"/>
          <w:lang w:eastAsia="ar-SA"/>
        </w:rPr>
        <w:t xml:space="preserve">, IL CONSIGLIO DI CLASSE/INTERCLASSE DECIDE DI ADOTTARE PER L’ALUNN_ </w:t>
      </w:r>
      <w:r w:rsidRPr="00C56A77">
        <w:rPr>
          <w:rFonts w:ascii="Bookman Old Style" w:eastAsia="Times New Roman" w:hAnsi="Bookman Old Style" w:cs="Times New Roman"/>
          <w:b/>
          <w:i/>
          <w:kern w:val="1"/>
          <w:sz w:val="28"/>
          <w:szCs w:val="28"/>
          <w:lang w:eastAsia="ar-SA"/>
        </w:rPr>
        <w:t xml:space="preserve"> </w:t>
      </w:r>
      <w:r w:rsidR="00C64F8B">
        <w:rPr>
          <w:rFonts w:ascii="Bookman Old Style" w:eastAsia="Times New Roman" w:hAnsi="Bookman Old Style" w:cs="Times New Roman"/>
          <w:b/>
          <w:i/>
          <w:kern w:val="1"/>
          <w:sz w:val="28"/>
          <w:szCs w:val="28"/>
          <w:lang w:eastAsia="ar-SA"/>
        </w:rPr>
        <w:t xml:space="preserve">_______________________________________________________ </w:t>
      </w:r>
      <w:r w:rsidR="00F305C6" w:rsidRPr="00C56A77">
        <w:rPr>
          <w:rFonts w:ascii="Bookman Old Style" w:eastAsia="Times New Roman" w:hAnsi="Bookman Old Style" w:cs="Times New Roman"/>
          <w:b/>
          <w:i/>
          <w:kern w:val="1"/>
          <w:sz w:val="28"/>
          <w:szCs w:val="28"/>
          <w:lang w:eastAsia="ar-SA"/>
        </w:rPr>
        <w:t>UN</w:t>
      </w:r>
      <w:r w:rsidRPr="00C56A77">
        <w:rPr>
          <w:rFonts w:ascii="Bookman Old Style" w:eastAsia="Times New Roman" w:hAnsi="Bookman Old Style" w:cs="Times New Roman"/>
          <w:b/>
          <w:i/>
          <w:kern w:val="1"/>
          <w:sz w:val="28"/>
          <w:szCs w:val="28"/>
          <w:lang w:eastAsia="ar-SA"/>
        </w:rPr>
        <w:t xml:space="preserve">  PIANO DIDATTICO </w:t>
      </w:r>
      <w:r w:rsidR="00F305C6" w:rsidRPr="00C56A77">
        <w:rPr>
          <w:rFonts w:ascii="Bookman Old Style" w:eastAsia="Times New Roman" w:hAnsi="Bookman Old Style" w:cs="Times New Roman"/>
          <w:b/>
          <w:i/>
          <w:kern w:val="1"/>
          <w:sz w:val="28"/>
          <w:szCs w:val="28"/>
          <w:lang w:eastAsia="ar-SA"/>
        </w:rPr>
        <w:t>PERSONALIZZATO</w:t>
      </w:r>
      <w:r w:rsidRPr="00C56A77">
        <w:rPr>
          <w:rFonts w:ascii="Bookman Old Style" w:eastAsia="Times New Roman" w:hAnsi="Bookman Old Style" w:cs="Times New Roman"/>
          <w:b/>
          <w:i/>
          <w:kern w:val="1"/>
          <w:sz w:val="28"/>
          <w:szCs w:val="28"/>
          <w:lang w:eastAsia="ar-SA"/>
        </w:rPr>
        <w:t xml:space="preserve">. </w:t>
      </w:r>
    </w:p>
    <w:p w14:paraId="6E1F6E60" w14:textId="4D6FE92C" w:rsidR="001E2957" w:rsidRPr="007D63F6" w:rsidRDefault="00E95930" w:rsidP="00C64F8B">
      <w:pPr>
        <w:pStyle w:val="Paragrafoelenco"/>
        <w:ind w:left="0"/>
        <w:rPr>
          <w:rFonts w:ascii="Bookman Old Style" w:eastAsia="Times New Roman" w:hAnsi="Bookman Old Style" w:cs="Times New Roman"/>
          <w:b/>
          <w:kern w:val="1"/>
          <w:sz w:val="24"/>
          <w:szCs w:val="28"/>
          <w:lang w:eastAsia="ar-SA"/>
        </w:rPr>
      </w:pPr>
      <w:r w:rsidRPr="007D63F6">
        <w:rPr>
          <w:rFonts w:ascii="Bookman Old Style" w:eastAsia="Times New Roman" w:hAnsi="Bookman Old Style" w:cs="Times New Roman"/>
          <w:i/>
          <w:kern w:val="1"/>
          <w:sz w:val="24"/>
          <w:szCs w:val="28"/>
          <w:lang w:eastAsia="ar-SA"/>
        </w:rPr>
        <w:t>(</w:t>
      </w:r>
      <w:r w:rsidRPr="00C64F8B">
        <w:rPr>
          <w:rFonts w:ascii="Bookman Old Style" w:eastAsia="Times New Roman" w:hAnsi="Bookman Old Style" w:cs="Times New Roman"/>
          <w:b/>
          <w:i/>
          <w:color w:val="FF0000"/>
          <w:kern w:val="1"/>
          <w:sz w:val="24"/>
          <w:szCs w:val="28"/>
          <w:lang w:eastAsia="ar-SA"/>
        </w:rPr>
        <w:t xml:space="preserve">PREVIO CONSENSO </w:t>
      </w:r>
      <w:r w:rsidR="005F23EB">
        <w:rPr>
          <w:rFonts w:ascii="Bookman Old Style" w:eastAsia="Times New Roman" w:hAnsi="Bookman Old Style" w:cs="Times New Roman"/>
          <w:b/>
          <w:i/>
          <w:color w:val="FF0000"/>
          <w:kern w:val="1"/>
          <w:sz w:val="24"/>
          <w:szCs w:val="28"/>
          <w:lang w:eastAsia="ar-SA"/>
        </w:rPr>
        <w:t xml:space="preserve">FIRMATO </w:t>
      </w:r>
      <w:r w:rsidRPr="00C64F8B">
        <w:rPr>
          <w:rFonts w:ascii="Bookman Old Style" w:eastAsia="Times New Roman" w:hAnsi="Bookman Old Style" w:cs="Times New Roman"/>
          <w:b/>
          <w:i/>
          <w:color w:val="FF0000"/>
          <w:kern w:val="1"/>
          <w:sz w:val="24"/>
          <w:szCs w:val="28"/>
          <w:lang w:eastAsia="ar-SA"/>
        </w:rPr>
        <w:t>D</w:t>
      </w:r>
      <w:r w:rsidR="005F23EB">
        <w:rPr>
          <w:rFonts w:ascii="Bookman Old Style" w:eastAsia="Times New Roman" w:hAnsi="Bookman Old Style" w:cs="Times New Roman"/>
          <w:b/>
          <w:i/>
          <w:color w:val="FF0000"/>
          <w:kern w:val="1"/>
          <w:sz w:val="24"/>
          <w:szCs w:val="28"/>
          <w:lang w:eastAsia="ar-SA"/>
        </w:rPr>
        <w:t xml:space="preserve">AI GENITORI O </w:t>
      </w:r>
      <w:r w:rsidRPr="00C64F8B">
        <w:rPr>
          <w:rFonts w:ascii="Bookman Old Style" w:eastAsia="Times New Roman" w:hAnsi="Bookman Old Style" w:cs="Times New Roman"/>
          <w:b/>
          <w:i/>
          <w:color w:val="FF0000"/>
          <w:kern w:val="1"/>
          <w:sz w:val="24"/>
          <w:szCs w:val="28"/>
          <w:lang w:eastAsia="ar-SA"/>
        </w:rPr>
        <w:t>TUTORE</w:t>
      </w:r>
      <w:r w:rsidRPr="007D63F6">
        <w:rPr>
          <w:rFonts w:ascii="Bookman Old Style" w:eastAsia="Times New Roman" w:hAnsi="Bookman Old Style" w:cs="Times New Roman"/>
          <w:i/>
          <w:kern w:val="1"/>
          <w:sz w:val="24"/>
          <w:szCs w:val="28"/>
          <w:lang w:eastAsia="ar-SA"/>
        </w:rPr>
        <w:t>)</w:t>
      </w:r>
      <w:r w:rsidR="00F305C6" w:rsidRPr="007D63F6">
        <w:rPr>
          <w:rFonts w:ascii="Bookman Old Style" w:eastAsia="Times New Roman" w:hAnsi="Bookman Old Style" w:cs="Times New Roman"/>
          <w:i/>
          <w:kern w:val="1"/>
          <w:sz w:val="24"/>
          <w:szCs w:val="28"/>
          <w:lang w:eastAsia="ar-SA"/>
        </w:rPr>
        <w:t>.</w:t>
      </w:r>
    </w:p>
    <w:p w14:paraId="3ECC664A" w14:textId="77777777" w:rsidR="00FA4D36" w:rsidRPr="00E95930" w:rsidRDefault="00010F41" w:rsidP="001E2957">
      <w:pPr>
        <w:jc w:val="both"/>
        <w:rPr>
          <w:rFonts w:ascii="Bookman Old Style" w:eastAsia="Times New Roman" w:hAnsi="Bookman Old Style" w:cs="Times New Roman"/>
          <w:kern w:val="1"/>
          <w:sz w:val="24"/>
          <w:szCs w:val="28"/>
          <w:lang w:eastAsia="ar-SA"/>
        </w:rPr>
      </w:pPr>
      <w:r w:rsidRPr="00010F41">
        <w:rPr>
          <w:rFonts w:ascii="Bookman Old Style" w:eastAsia="Times New Roman" w:hAnsi="Bookman Old Style" w:cs="Times New Roman"/>
          <w:kern w:val="1"/>
          <w:sz w:val="24"/>
          <w:szCs w:val="28"/>
          <w:lang w:eastAsia="ar-SA"/>
        </w:rPr>
        <w:t>Pachino,………….</w:t>
      </w:r>
    </w:p>
    <w:p w14:paraId="427D028B" w14:textId="77777777" w:rsidR="00164756" w:rsidRDefault="00164756" w:rsidP="00010F41">
      <w:pPr>
        <w:jc w:val="right"/>
        <w:rPr>
          <w:rFonts w:ascii="Bookman Old Style" w:eastAsia="Times New Roman" w:hAnsi="Bookman Old Style" w:cs="Times New Roman"/>
          <w:b/>
          <w:kern w:val="1"/>
          <w:sz w:val="28"/>
          <w:szCs w:val="28"/>
          <w:lang w:eastAsia="ar-SA"/>
        </w:rPr>
      </w:pPr>
      <w:r w:rsidRPr="00164756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>Il Coordinatore</w:t>
      </w:r>
      <w:r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 xml:space="preserve"> di classe</w:t>
      </w:r>
    </w:p>
    <w:p w14:paraId="50D76A48" w14:textId="77777777" w:rsidR="0091428A" w:rsidRPr="0058029C" w:rsidRDefault="00164756" w:rsidP="00010F41">
      <w:pPr>
        <w:jc w:val="right"/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</w:pPr>
      <w:r w:rsidRPr="00164756">
        <w:rPr>
          <w:rFonts w:ascii="Bookman Old Style" w:eastAsia="Times New Roman" w:hAnsi="Bookman Old Style" w:cs="Times New Roman"/>
          <w:kern w:val="1"/>
          <w:sz w:val="28"/>
          <w:szCs w:val="28"/>
          <w:lang w:eastAsia="ar-SA"/>
        </w:rPr>
        <w:t xml:space="preserve">…………………………………………………. </w:t>
      </w:r>
    </w:p>
    <w:sectPr w:rsidR="0091428A" w:rsidRPr="0058029C" w:rsidSect="007E0EAD">
      <w:footerReference w:type="default" r:id="rId15"/>
      <w:headerReference w:type="first" r:id="rId16"/>
      <w:pgSz w:w="11906" w:h="16838"/>
      <w:pgMar w:top="1417" w:right="1134" w:bottom="1134" w:left="1134" w:header="426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F4135E" w14:textId="77777777" w:rsidR="005457CA" w:rsidRDefault="005457CA" w:rsidP="000957FE">
      <w:pPr>
        <w:spacing w:after="0" w:line="240" w:lineRule="auto"/>
      </w:pPr>
      <w:r>
        <w:separator/>
      </w:r>
    </w:p>
  </w:endnote>
  <w:endnote w:type="continuationSeparator" w:id="0">
    <w:p w14:paraId="6405F1C4" w14:textId="77777777" w:rsidR="005457CA" w:rsidRDefault="005457CA" w:rsidP="000957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auto"/>
    <w:pitch w:val="variable"/>
  </w:font>
  <w:font w:name="Arial Hebrew Scholar">
    <w:altName w:val="Arial"/>
    <w:charset w:val="00"/>
    <w:family w:val="auto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jaVuSansCondensed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26169414"/>
      <w:docPartObj>
        <w:docPartGallery w:val="Page Numbers (Bottom of Page)"/>
        <w:docPartUnique/>
      </w:docPartObj>
    </w:sdtPr>
    <w:sdtEndPr/>
    <w:sdtContent>
      <w:p w14:paraId="367EFAEE" w14:textId="77777777" w:rsidR="003F145B" w:rsidRDefault="003F145B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4F8B">
          <w:rPr>
            <w:noProof/>
          </w:rPr>
          <w:t>13</w:t>
        </w:r>
        <w:r>
          <w:fldChar w:fldCharType="end"/>
        </w:r>
      </w:p>
    </w:sdtContent>
  </w:sdt>
  <w:p w14:paraId="406D5BC5" w14:textId="77777777" w:rsidR="003F145B" w:rsidRDefault="003F145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E09B88" w14:textId="77777777" w:rsidR="005457CA" w:rsidRDefault="005457CA" w:rsidP="000957FE">
      <w:pPr>
        <w:spacing w:after="0" w:line="240" w:lineRule="auto"/>
      </w:pPr>
      <w:r>
        <w:separator/>
      </w:r>
    </w:p>
  </w:footnote>
  <w:footnote w:type="continuationSeparator" w:id="0">
    <w:p w14:paraId="711319D7" w14:textId="77777777" w:rsidR="005457CA" w:rsidRDefault="005457CA" w:rsidP="000957FE">
      <w:pPr>
        <w:spacing w:after="0" w:line="240" w:lineRule="auto"/>
      </w:pPr>
      <w:r>
        <w:continuationSeparator/>
      </w:r>
    </w:p>
  </w:footnote>
  <w:footnote w:id="1">
    <w:p w14:paraId="31F5F1E8" w14:textId="77777777" w:rsidR="003F145B" w:rsidRPr="00C023E1" w:rsidRDefault="003F145B" w:rsidP="001A7431">
      <w:pPr>
        <w:pStyle w:val="Testonotaapidipagina"/>
      </w:pPr>
      <w:r>
        <w:rPr>
          <w:rStyle w:val="Rimandonotaapidipagina"/>
        </w:rPr>
        <w:footnoteRef/>
      </w:r>
      <w:r w:rsidRPr="00C023E1">
        <w:t xml:space="preserve"> O diagnosi rilasciata da privati, in attesa di ratifica e certificazione da parte del Servizio Sanitario Nazionale.</w:t>
      </w:r>
    </w:p>
    <w:p w14:paraId="434E2893" w14:textId="77777777" w:rsidR="003F145B" w:rsidRDefault="003F145B" w:rsidP="001A7431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1AA847" w14:textId="77777777" w:rsidR="00901A14" w:rsidRPr="007E6207" w:rsidRDefault="00901A14" w:rsidP="007E0EAD">
    <w:pPr>
      <w:spacing w:after="0"/>
      <w:jc w:val="right"/>
      <w:rPr>
        <w:rFonts w:ascii="Times New Roman" w:eastAsia="Times New Roman" w:hAnsi="Times New Roman" w:cs="Times New Roman"/>
        <w:b/>
        <w:color w:val="FF0000"/>
        <w:szCs w:val="18"/>
        <w:lang w:eastAsia="ar-SA"/>
      </w:rPr>
    </w:pPr>
    <w:r w:rsidRPr="007E6207">
      <w:rPr>
        <w:rFonts w:ascii="Times New Roman" w:eastAsia="Times New Roman" w:hAnsi="Times New Roman" w:cs="Times New Roman"/>
        <w:b/>
        <w:color w:val="FF0000"/>
        <w:szCs w:val="18"/>
        <w:lang w:eastAsia="ar-SA"/>
      </w:rPr>
      <w:t xml:space="preserve">N.B.: </w:t>
    </w:r>
  </w:p>
  <w:p w14:paraId="56DE31BE" w14:textId="33B9BDFB" w:rsidR="00901A14" w:rsidRPr="007E6207" w:rsidRDefault="007E6207" w:rsidP="00901A14">
    <w:pPr>
      <w:spacing w:after="0"/>
      <w:jc w:val="right"/>
      <w:rPr>
        <w:rFonts w:ascii="Times New Roman" w:eastAsia="Times New Roman" w:hAnsi="Times New Roman" w:cs="Times New Roman"/>
        <w:color w:val="FF0000"/>
        <w:sz w:val="18"/>
        <w:szCs w:val="14"/>
        <w:lang w:eastAsia="ar-SA"/>
      </w:rPr>
    </w:pPr>
    <w:r>
      <w:rPr>
        <w:rFonts w:ascii="Times New Roman" w:eastAsia="Times New Roman" w:hAnsi="Times New Roman" w:cs="Times New Roman"/>
        <w:color w:val="FF0000"/>
        <w:sz w:val="18"/>
        <w:szCs w:val="14"/>
        <w:lang w:eastAsia="ar-SA"/>
      </w:rPr>
      <w:t>C</w:t>
    </w:r>
    <w:r w:rsidR="00901A14" w:rsidRPr="007E6207">
      <w:rPr>
        <w:rFonts w:ascii="Times New Roman" w:eastAsia="Times New Roman" w:hAnsi="Times New Roman" w:cs="Times New Roman"/>
        <w:color w:val="FF0000"/>
        <w:sz w:val="18"/>
        <w:szCs w:val="14"/>
        <w:lang w:eastAsia="ar-SA"/>
      </w:rPr>
      <w:t xml:space="preserve">onsegnare il documento, compilato e firmato, alla referente inclusione d’istituto prof.ssa Dipietro S. previa delibera del </w:t>
    </w:r>
    <w:proofErr w:type="spellStart"/>
    <w:r w:rsidR="00901A14" w:rsidRPr="007E6207">
      <w:rPr>
        <w:rFonts w:ascii="Times New Roman" w:eastAsia="Times New Roman" w:hAnsi="Times New Roman" w:cs="Times New Roman"/>
        <w:color w:val="FF0000"/>
        <w:sz w:val="18"/>
        <w:szCs w:val="14"/>
        <w:lang w:eastAsia="ar-SA"/>
      </w:rPr>
      <w:t>C</w:t>
    </w:r>
    <w:r w:rsidR="007E0EAD" w:rsidRPr="007E6207">
      <w:rPr>
        <w:rFonts w:ascii="Times New Roman" w:eastAsia="Times New Roman" w:hAnsi="Times New Roman" w:cs="Times New Roman"/>
        <w:color w:val="FF0000"/>
        <w:sz w:val="18"/>
        <w:szCs w:val="14"/>
        <w:lang w:eastAsia="ar-SA"/>
      </w:rPr>
      <w:t>.d.C</w:t>
    </w:r>
    <w:proofErr w:type="spellEnd"/>
    <w:r w:rsidR="00901A14" w:rsidRPr="007E6207">
      <w:rPr>
        <w:rFonts w:ascii="Times New Roman" w:eastAsia="Times New Roman" w:hAnsi="Times New Roman" w:cs="Times New Roman"/>
        <w:color w:val="FF0000"/>
        <w:sz w:val="18"/>
        <w:szCs w:val="14"/>
        <w:lang w:eastAsia="ar-SA"/>
      </w:rPr>
      <w:t>.</w:t>
    </w:r>
  </w:p>
  <w:p w14:paraId="5784B40D" w14:textId="112CC37F" w:rsidR="00901A14" w:rsidRPr="007E6207" w:rsidRDefault="00901A14" w:rsidP="00154F4A">
    <w:pPr>
      <w:pBdr>
        <w:bottom w:val="single" w:sz="4" w:space="1" w:color="auto"/>
      </w:pBdr>
      <w:spacing w:after="0"/>
      <w:jc w:val="right"/>
      <w:rPr>
        <w:rFonts w:ascii="Times New Roman" w:eastAsia="Times New Roman" w:hAnsi="Times New Roman" w:cs="Times New Roman"/>
        <w:color w:val="FF0000"/>
        <w:sz w:val="18"/>
        <w:szCs w:val="14"/>
        <w:lang w:eastAsia="ar-SA"/>
      </w:rPr>
    </w:pPr>
    <w:r w:rsidRPr="007E6207">
      <w:rPr>
        <w:rFonts w:ascii="Times New Roman" w:eastAsia="Times New Roman" w:hAnsi="Times New Roman" w:cs="Times New Roman"/>
        <w:color w:val="FF0000"/>
        <w:sz w:val="18"/>
        <w:szCs w:val="14"/>
        <w:lang w:eastAsia="ar-SA"/>
      </w:rPr>
      <w:t>Inoltre, il PDP (</w:t>
    </w:r>
    <w:r w:rsidRPr="007E6207">
      <w:rPr>
        <w:rFonts w:ascii="Times New Roman" w:eastAsia="Times New Roman" w:hAnsi="Times New Roman" w:cs="Times New Roman"/>
        <w:color w:val="FF0000"/>
        <w:sz w:val="18"/>
        <w:szCs w:val="14"/>
        <w:u w:val="single"/>
        <w:lang w:eastAsia="ar-SA"/>
      </w:rPr>
      <w:t>firmato</w:t>
    </w:r>
    <w:r w:rsidR="003633EE" w:rsidRPr="007E6207">
      <w:rPr>
        <w:rFonts w:ascii="Times New Roman" w:eastAsia="Times New Roman" w:hAnsi="Times New Roman" w:cs="Times New Roman"/>
        <w:color w:val="FF0000"/>
        <w:sz w:val="18"/>
        <w:szCs w:val="14"/>
        <w:u w:val="single"/>
        <w:lang w:eastAsia="ar-SA"/>
      </w:rPr>
      <w:t xml:space="preserve"> da docenti-genitori e DS</w:t>
    </w:r>
    <w:r w:rsidRPr="007E6207">
      <w:rPr>
        <w:rFonts w:ascii="Times New Roman" w:eastAsia="Times New Roman" w:hAnsi="Times New Roman" w:cs="Times New Roman"/>
        <w:color w:val="FF0000"/>
        <w:sz w:val="18"/>
        <w:szCs w:val="14"/>
        <w:u w:val="single"/>
        <w:lang w:eastAsia="ar-SA"/>
      </w:rPr>
      <w:t>)</w:t>
    </w:r>
    <w:r w:rsidRPr="007E6207">
      <w:rPr>
        <w:rFonts w:ascii="Times New Roman" w:eastAsia="Times New Roman" w:hAnsi="Times New Roman" w:cs="Times New Roman"/>
        <w:color w:val="FF0000"/>
        <w:sz w:val="18"/>
        <w:szCs w:val="14"/>
        <w:lang w:eastAsia="ar-SA"/>
      </w:rPr>
      <w:t xml:space="preserve"> deve essere caricato</w:t>
    </w:r>
    <w:r w:rsidR="007E6207">
      <w:rPr>
        <w:rFonts w:ascii="Times New Roman" w:eastAsia="Times New Roman" w:hAnsi="Times New Roman" w:cs="Times New Roman"/>
        <w:color w:val="FF0000"/>
        <w:sz w:val="18"/>
        <w:szCs w:val="14"/>
        <w:lang w:eastAsia="ar-SA"/>
      </w:rPr>
      <w:t xml:space="preserve">, </w:t>
    </w:r>
    <w:r w:rsidR="007E6207" w:rsidRPr="007E6207">
      <w:rPr>
        <w:rFonts w:ascii="Times New Roman" w:eastAsia="Times New Roman" w:hAnsi="Times New Roman" w:cs="Times New Roman"/>
        <w:b/>
        <w:color w:val="FF0000"/>
        <w:sz w:val="18"/>
        <w:szCs w:val="14"/>
        <w:lang w:eastAsia="ar-SA"/>
      </w:rPr>
      <w:t>in PDF</w:t>
    </w:r>
    <w:r w:rsidR="007E6207">
      <w:rPr>
        <w:rFonts w:ascii="Times New Roman" w:eastAsia="Times New Roman" w:hAnsi="Times New Roman" w:cs="Times New Roman"/>
        <w:color w:val="FF0000"/>
        <w:sz w:val="18"/>
        <w:szCs w:val="14"/>
        <w:lang w:eastAsia="ar-SA"/>
      </w:rPr>
      <w:t>,</w:t>
    </w:r>
    <w:r w:rsidRPr="007E6207">
      <w:rPr>
        <w:rFonts w:ascii="Times New Roman" w:eastAsia="Times New Roman" w:hAnsi="Times New Roman" w:cs="Times New Roman"/>
        <w:color w:val="FF0000"/>
        <w:sz w:val="18"/>
        <w:szCs w:val="14"/>
        <w:lang w:eastAsia="ar-SA"/>
      </w:rPr>
      <w:t xml:space="preserve"> sul R.E. a visione dei docenti di classe</w:t>
    </w:r>
    <w:r w:rsidR="00154F4A" w:rsidRPr="007E6207">
      <w:rPr>
        <w:rFonts w:ascii="Times New Roman" w:eastAsia="Times New Roman" w:hAnsi="Times New Roman" w:cs="Times New Roman"/>
        <w:color w:val="FF0000"/>
        <w:sz w:val="18"/>
        <w:szCs w:val="14"/>
        <w:lang w:eastAsia="ar-SA"/>
      </w:rPr>
      <w:t xml:space="preserve"> e dei genitori dell’alunno/a</w:t>
    </w:r>
    <w:r w:rsidR="007E0EAD" w:rsidRPr="007E6207">
      <w:rPr>
        <w:rFonts w:ascii="Times New Roman" w:eastAsia="Times New Roman" w:hAnsi="Times New Roman" w:cs="Times New Roman"/>
        <w:color w:val="FF0000"/>
        <w:sz w:val="18"/>
        <w:szCs w:val="14"/>
        <w:lang w:eastAsia="ar-SA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"/>
      <w:lvlJc w:val="left"/>
      <w:pPr>
        <w:tabs>
          <w:tab w:val="num" w:pos="0"/>
        </w:tabs>
        <w:ind w:left="720" w:hanging="360"/>
      </w:pPr>
      <w:rPr>
        <w:rFonts w:ascii="Symbol" w:hAnsi="Symbol" w:cs="Courier New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"/>
      <w:lvlJc w:val="left"/>
      <w:pPr>
        <w:tabs>
          <w:tab w:val="num" w:pos="0"/>
        </w:tabs>
        <w:ind w:left="720" w:hanging="360"/>
      </w:pPr>
      <w:rPr>
        <w:rFonts w:ascii="Symbol" w:hAnsi="Symbol" w:cs="Wingding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rFonts w:ascii="Symbol" w:hAnsi="Symbol" w:cs="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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4" w15:restartNumberingAfterBreak="0">
    <w:nsid w:val="00000005"/>
    <w:multiLevelType w:val="singleLevel"/>
    <w:tmpl w:val="5D422104"/>
    <w:lvl w:ilvl="0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"/>
      <w:lvlJc w:val="left"/>
      <w:pPr>
        <w:tabs>
          <w:tab w:val="num" w:pos="1440"/>
        </w:tabs>
        <w:ind w:left="1440" w:hanging="360"/>
      </w:pPr>
      <w:rPr>
        <w:rFonts w:ascii="Symbol" w:hAnsi="Symbol" w:cs="Wingdings"/>
      </w:rPr>
    </w:lvl>
  </w:abstractNum>
  <w:abstractNum w:abstractNumId="6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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"/>
      <w:lvlJc w:val="left"/>
      <w:pPr>
        <w:tabs>
          <w:tab w:val="num" w:pos="0"/>
        </w:tabs>
        <w:ind w:left="1080" w:hanging="360"/>
      </w:pPr>
      <w:rPr>
        <w:rFonts w:ascii="Symbol" w:hAnsi="Symbol" w:cs="Symbol"/>
      </w:rPr>
    </w:lvl>
  </w:abstractNum>
  <w:abstractNum w:abstractNumId="8" w15:restartNumberingAfterBreak="0">
    <w:nsid w:val="0000000A"/>
    <w:multiLevelType w:val="multilevel"/>
    <w:tmpl w:val="0000000A"/>
    <w:name w:val="WW8Num41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37B2C3D"/>
    <w:multiLevelType w:val="hybridMultilevel"/>
    <w:tmpl w:val="CC5EDB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4CB0A25"/>
    <w:multiLevelType w:val="hybridMultilevel"/>
    <w:tmpl w:val="B7F0EF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CA0B7C"/>
    <w:multiLevelType w:val="hybridMultilevel"/>
    <w:tmpl w:val="B0F066EE"/>
    <w:lvl w:ilvl="0" w:tplc="5D42210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D15D2D"/>
    <w:multiLevelType w:val="hybridMultilevel"/>
    <w:tmpl w:val="E222F0BC"/>
    <w:lvl w:ilvl="0" w:tplc="5D422104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B0B5B62"/>
    <w:multiLevelType w:val="hybridMultilevel"/>
    <w:tmpl w:val="879E4B06"/>
    <w:lvl w:ilvl="0" w:tplc="5D42210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A737EE"/>
    <w:multiLevelType w:val="hybridMultilevel"/>
    <w:tmpl w:val="BADE5E7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027624B"/>
    <w:multiLevelType w:val="hybridMultilevel"/>
    <w:tmpl w:val="3E7C6802"/>
    <w:lvl w:ilvl="0" w:tplc="5D42210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AE0860"/>
    <w:multiLevelType w:val="hybridMultilevel"/>
    <w:tmpl w:val="0B2A9098"/>
    <w:lvl w:ilvl="0" w:tplc="5D42210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6F0AED"/>
    <w:multiLevelType w:val="hybridMultilevel"/>
    <w:tmpl w:val="300E1A06"/>
    <w:lvl w:ilvl="0" w:tplc="5D422104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16C65B7F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17FE2630"/>
    <w:multiLevelType w:val="hybridMultilevel"/>
    <w:tmpl w:val="837EFDB6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1B0F5697"/>
    <w:multiLevelType w:val="hybridMultilevel"/>
    <w:tmpl w:val="B5E6BDFC"/>
    <w:lvl w:ilvl="0" w:tplc="5D42210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BEC679C"/>
    <w:multiLevelType w:val="hybridMultilevel"/>
    <w:tmpl w:val="56043C1A"/>
    <w:lvl w:ilvl="0" w:tplc="5D42210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D8E79F0"/>
    <w:multiLevelType w:val="hybridMultilevel"/>
    <w:tmpl w:val="A142FD8A"/>
    <w:lvl w:ilvl="0" w:tplc="5D42210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FCF10F3"/>
    <w:multiLevelType w:val="hybridMultilevel"/>
    <w:tmpl w:val="E8E675A6"/>
    <w:lvl w:ilvl="0" w:tplc="5D42210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207296"/>
    <w:multiLevelType w:val="hybridMultilevel"/>
    <w:tmpl w:val="2CBA5330"/>
    <w:lvl w:ilvl="0" w:tplc="5D42210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2110083"/>
    <w:multiLevelType w:val="hybridMultilevel"/>
    <w:tmpl w:val="B9A09E2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772AF6"/>
    <w:multiLevelType w:val="hybridMultilevel"/>
    <w:tmpl w:val="379A98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7417F7B"/>
    <w:multiLevelType w:val="hybridMultilevel"/>
    <w:tmpl w:val="A6AEEE7E"/>
    <w:lvl w:ilvl="0" w:tplc="5D42210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9FA71BB"/>
    <w:multiLevelType w:val="hybridMultilevel"/>
    <w:tmpl w:val="A4365104"/>
    <w:lvl w:ilvl="0" w:tplc="5D42210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A947943"/>
    <w:multiLevelType w:val="hybridMultilevel"/>
    <w:tmpl w:val="93C2EE62"/>
    <w:lvl w:ilvl="0" w:tplc="B63A612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ADC4ADC"/>
    <w:multiLevelType w:val="hybridMultilevel"/>
    <w:tmpl w:val="5BDC897C"/>
    <w:lvl w:ilvl="0" w:tplc="5D422104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4AC9435A"/>
    <w:multiLevelType w:val="hybridMultilevel"/>
    <w:tmpl w:val="6D68B394"/>
    <w:lvl w:ilvl="0" w:tplc="5D42210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6D0603"/>
    <w:multiLevelType w:val="hybridMultilevel"/>
    <w:tmpl w:val="C35067FC"/>
    <w:lvl w:ilvl="0" w:tplc="5D42210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D922B2B"/>
    <w:multiLevelType w:val="hybridMultilevel"/>
    <w:tmpl w:val="AA809E80"/>
    <w:lvl w:ilvl="0" w:tplc="5D422104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2B8317B"/>
    <w:multiLevelType w:val="hybridMultilevel"/>
    <w:tmpl w:val="8C922C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685269"/>
    <w:multiLevelType w:val="hybridMultilevel"/>
    <w:tmpl w:val="AFCE00BA"/>
    <w:lvl w:ilvl="0" w:tplc="5D42210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CC41FE"/>
    <w:multiLevelType w:val="hybridMultilevel"/>
    <w:tmpl w:val="D41CF312"/>
    <w:lvl w:ilvl="0" w:tplc="5D42210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0A77E2"/>
    <w:multiLevelType w:val="hybridMultilevel"/>
    <w:tmpl w:val="E744DF1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36786B"/>
    <w:multiLevelType w:val="hybridMultilevel"/>
    <w:tmpl w:val="722C8E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882EC6"/>
    <w:multiLevelType w:val="hybridMultilevel"/>
    <w:tmpl w:val="63006554"/>
    <w:lvl w:ilvl="0" w:tplc="AB4899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0300BE"/>
    <w:multiLevelType w:val="hybridMultilevel"/>
    <w:tmpl w:val="66DEE868"/>
    <w:lvl w:ilvl="0" w:tplc="356CEA7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535EA0"/>
    <w:multiLevelType w:val="hybridMultilevel"/>
    <w:tmpl w:val="C7302AA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AF6211E"/>
    <w:multiLevelType w:val="hybridMultilevel"/>
    <w:tmpl w:val="B42A4D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B240CD8"/>
    <w:multiLevelType w:val="hybridMultilevel"/>
    <w:tmpl w:val="BD4EEF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C0123FE"/>
    <w:multiLevelType w:val="hybridMultilevel"/>
    <w:tmpl w:val="1D243C92"/>
    <w:lvl w:ilvl="0" w:tplc="5D42210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F9F03F4"/>
    <w:multiLevelType w:val="hybridMultilevel"/>
    <w:tmpl w:val="FE5C9B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4D859C7"/>
    <w:multiLevelType w:val="hybridMultilevel"/>
    <w:tmpl w:val="FBD4886A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75D962E6"/>
    <w:multiLevelType w:val="hybridMultilevel"/>
    <w:tmpl w:val="B2889A5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77809F3"/>
    <w:multiLevelType w:val="hybridMultilevel"/>
    <w:tmpl w:val="AF8E7B08"/>
    <w:lvl w:ilvl="0" w:tplc="5D42210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A76559"/>
    <w:multiLevelType w:val="hybridMultilevel"/>
    <w:tmpl w:val="A9FE23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45"/>
  </w:num>
  <w:num w:numId="3">
    <w:abstractNumId w:val="48"/>
  </w:num>
  <w:num w:numId="4">
    <w:abstractNumId w:val="31"/>
  </w:num>
  <w:num w:numId="5">
    <w:abstractNumId w:val="17"/>
  </w:num>
  <w:num w:numId="6">
    <w:abstractNumId w:val="16"/>
  </w:num>
  <w:num w:numId="7">
    <w:abstractNumId w:val="0"/>
  </w:num>
  <w:num w:numId="8">
    <w:abstractNumId w:val="3"/>
  </w:num>
  <w:num w:numId="9">
    <w:abstractNumId w:val="22"/>
  </w:num>
  <w:num w:numId="10">
    <w:abstractNumId w:val="28"/>
  </w:num>
  <w:num w:numId="11">
    <w:abstractNumId w:val="6"/>
  </w:num>
  <w:num w:numId="12">
    <w:abstractNumId w:val="33"/>
  </w:num>
  <w:num w:numId="13">
    <w:abstractNumId w:val="2"/>
    <w:lvlOverride w:ilvl="0">
      <w:startOverride w:val="1"/>
    </w:lvlOverride>
  </w:num>
  <w:num w:numId="14">
    <w:abstractNumId w:val="7"/>
  </w:num>
  <w:num w:numId="15">
    <w:abstractNumId w:val="1"/>
  </w:num>
  <w:num w:numId="16">
    <w:abstractNumId w:val="24"/>
  </w:num>
  <w:num w:numId="17">
    <w:abstractNumId w:val="21"/>
  </w:num>
  <w:num w:numId="18">
    <w:abstractNumId w:val="44"/>
  </w:num>
  <w:num w:numId="19">
    <w:abstractNumId w:val="20"/>
  </w:num>
  <w:num w:numId="20">
    <w:abstractNumId w:val="4"/>
  </w:num>
  <w:num w:numId="21">
    <w:abstractNumId w:val="5"/>
  </w:num>
  <w:num w:numId="22">
    <w:abstractNumId w:val="36"/>
  </w:num>
  <w:num w:numId="23">
    <w:abstractNumId w:val="12"/>
  </w:num>
  <w:num w:numId="24">
    <w:abstractNumId w:val="32"/>
  </w:num>
  <w:num w:numId="25">
    <w:abstractNumId w:val="34"/>
  </w:num>
  <w:num w:numId="26">
    <w:abstractNumId w:val="49"/>
  </w:num>
  <w:num w:numId="27">
    <w:abstractNumId w:val="41"/>
  </w:num>
  <w:num w:numId="28">
    <w:abstractNumId w:val="38"/>
  </w:num>
  <w:num w:numId="29">
    <w:abstractNumId w:val="11"/>
  </w:num>
  <w:num w:numId="30">
    <w:abstractNumId w:val="23"/>
  </w:num>
  <w:num w:numId="31">
    <w:abstractNumId w:val="13"/>
  </w:num>
  <w:num w:numId="32">
    <w:abstractNumId w:val="8"/>
  </w:num>
  <w:num w:numId="33">
    <w:abstractNumId w:val="18"/>
  </w:num>
  <w:num w:numId="34">
    <w:abstractNumId w:val="35"/>
  </w:num>
  <w:num w:numId="35">
    <w:abstractNumId w:val="47"/>
  </w:num>
  <w:num w:numId="36">
    <w:abstractNumId w:val="27"/>
  </w:num>
  <w:num w:numId="37">
    <w:abstractNumId w:val="10"/>
  </w:num>
  <w:num w:numId="38">
    <w:abstractNumId w:val="43"/>
  </w:num>
  <w:num w:numId="39">
    <w:abstractNumId w:val="26"/>
  </w:num>
  <w:num w:numId="40">
    <w:abstractNumId w:val="25"/>
  </w:num>
  <w:num w:numId="41">
    <w:abstractNumId w:val="37"/>
  </w:num>
  <w:num w:numId="42">
    <w:abstractNumId w:val="19"/>
  </w:num>
  <w:num w:numId="43">
    <w:abstractNumId w:val="14"/>
  </w:num>
  <w:num w:numId="44">
    <w:abstractNumId w:val="46"/>
  </w:num>
  <w:num w:numId="45">
    <w:abstractNumId w:val="9"/>
  </w:num>
  <w:num w:numId="46">
    <w:abstractNumId w:val="30"/>
  </w:num>
  <w:num w:numId="47">
    <w:abstractNumId w:val="15"/>
  </w:num>
  <w:num w:numId="48">
    <w:abstractNumId w:val="40"/>
  </w:num>
  <w:num w:numId="49">
    <w:abstractNumId w:val="29"/>
  </w:num>
  <w:num w:numId="50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57FE"/>
    <w:rsid w:val="00010F41"/>
    <w:rsid w:val="00010F94"/>
    <w:rsid w:val="00015725"/>
    <w:rsid w:val="00093827"/>
    <w:rsid w:val="000957FE"/>
    <w:rsid w:val="000B33E1"/>
    <w:rsid w:val="000F05CE"/>
    <w:rsid w:val="000F259C"/>
    <w:rsid w:val="00134B2C"/>
    <w:rsid w:val="00154F4A"/>
    <w:rsid w:val="00164756"/>
    <w:rsid w:val="00176B1D"/>
    <w:rsid w:val="0018286F"/>
    <w:rsid w:val="0018621C"/>
    <w:rsid w:val="001A7431"/>
    <w:rsid w:val="001C6CF2"/>
    <w:rsid w:val="001E2957"/>
    <w:rsid w:val="00206C15"/>
    <w:rsid w:val="0023766A"/>
    <w:rsid w:val="002578F2"/>
    <w:rsid w:val="0027099A"/>
    <w:rsid w:val="002869FA"/>
    <w:rsid w:val="00286C08"/>
    <w:rsid w:val="002F4701"/>
    <w:rsid w:val="003235F8"/>
    <w:rsid w:val="003633EE"/>
    <w:rsid w:val="00365DC6"/>
    <w:rsid w:val="00367C2C"/>
    <w:rsid w:val="003B020B"/>
    <w:rsid w:val="003B20DC"/>
    <w:rsid w:val="003F145B"/>
    <w:rsid w:val="0043280B"/>
    <w:rsid w:val="00442544"/>
    <w:rsid w:val="0045286F"/>
    <w:rsid w:val="004548AF"/>
    <w:rsid w:val="0045588D"/>
    <w:rsid w:val="004563C8"/>
    <w:rsid w:val="00462DA8"/>
    <w:rsid w:val="004B3CC7"/>
    <w:rsid w:val="004C1476"/>
    <w:rsid w:val="004E205D"/>
    <w:rsid w:val="005013AA"/>
    <w:rsid w:val="00501D79"/>
    <w:rsid w:val="005457CA"/>
    <w:rsid w:val="005659E2"/>
    <w:rsid w:val="0058029C"/>
    <w:rsid w:val="005819D3"/>
    <w:rsid w:val="005C5DDF"/>
    <w:rsid w:val="005D515C"/>
    <w:rsid w:val="005F1962"/>
    <w:rsid w:val="005F23EB"/>
    <w:rsid w:val="0060051F"/>
    <w:rsid w:val="0061340E"/>
    <w:rsid w:val="00623070"/>
    <w:rsid w:val="006B612E"/>
    <w:rsid w:val="00720897"/>
    <w:rsid w:val="00744123"/>
    <w:rsid w:val="00745D1E"/>
    <w:rsid w:val="007A213C"/>
    <w:rsid w:val="007D63F6"/>
    <w:rsid w:val="007E0EAD"/>
    <w:rsid w:val="007E6207"/>
    <w:rsid w:val="007F5AAB"/>
    <w:rsid w:val="00856312"/>
    <w:rsid w:val="00893530"/>
    <w:rsid w:val="008C3C5D"/>
    <w:rsid w:val="008C3EE4"/>
    <w:rsid w:val="00901A14"/>
    <w:rsid w:val="0091428A"/>
    <w:rsid w:val="009162E4"/>
    <w:rsid w:val="009462F6"/>
    <w:rsid w:val="00946D0F"/>
    <w:rsid w:val="00953991"/>
    <w:rsid w:val="0098338A"/>
    <w:rsid w:val="00990475"/>
    <w:rsid w:val="00992084"/>
    <w:rsid w:val="00A16CA1"/>
    <w:rsid w:val="00A350BF"/>
    <w:rsid w:val="00A66062"/>
    <w:rsid w:val="00A8536C"/>
    <w:rsid w:val="00AD06BB"/>
    <w:rsid w:val="00AE3F88"/>
    <w:rsid w:val="00B12469"/>
    <w:rsid w:val="00B55DFC"/>
    <w:rsid w:val="00B81332"/>
    <w:rsid w:val="00C11DED"/>
    <w:rsid w:val="00C32D4B"/>
    <w:rsid w:val="00C56A77"/>
    <w:rsid w:val="00C64F8B"/>
    <w:rsid w:val="00C83373"/>
    <w:rsid w:val="00CB5309"/>
    <w:rsid w:val="00CE19BD"/>
    <w:rsid w:val="00CF1141"/>
    <w:rsid w:val="00CF4D44"/>
    <w:rsid w:val="00D2694A"/>
    <w:rsid w:val="00DC2A79"/>
    <w:rsid w:val="00DC4467"/>
    <w:rsid w:val="00DE66C2"/>
    <w:rsid w:val="00DF0E49"/>
    <w:rsid w:val="00E06071"/>
    <w:rsid w:val="00E339A3"/>
    <w:rsid w:val="00E5293E"/>
    <w:rsid w:val="00E816F6"/>
    <w:rsid w:val="00E836B7"/>
    <w:rsid w:val="00E95930"/>
    <w:rsid w:val="00EF157D"/>
    <w:rsid w:val="00F305C6"/>
    <w:rsid w:val="00F66820"/>
    <w:rsid w:val="00FA4D36"/>
    <w:rsid w:val="00FD1663"/>
    <w:rsid w:val="00FD54EF"/>
    <w:rsid w:val="00FE3864"/>
    <w:rsid w:val="00FF4488"/>
    <w:rsid w:val="00FF4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46CEA450"/>
  <w15:docId w15:val="{3601F73C-2B9E-4E6D-8B94-ADA0992EE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32D4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957FE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957FE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957FE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57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57FE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0957FE"/>
    <w:pPr>
      <w:ind w:left="720"/>
      <w:contextualSpacing/>
    </w:pPr>
  </w:style>
  <w:style w:type="table" w:styleId="Grigliatabella">
    <w:name w:val="Table Grid"/>
    <w:basedOn w:val="Tabellanormale"/>
    <w:uiPriority w:val="59"/>
    <w:rsid w:val="00581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CE19B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qFormat/>
    <w:rsid w:val="00CE19BD"/>
  </w:style>
  <w:style w:type="paragraph" w:styleId="Pidipagina">
    <w:name w:val="footer"/>
    <w:basedOn w:val="Normale"/>
    <w:link w:val="PidipaginaCarattere"/>
    <w:unhideWhenUsed/>
    <w:rsid w:val="00CE19B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qFormat/>
    <w:rsid w:val="00CE19BD"/>
  </w:style>
  <w:style w:type="character" w:styleId="Collegamentoipertestuale">
    <w:name w:val="Hyperlink"/>
    <w:basedOn w:val="Carpredefinitoparagrafo"/>
    <w:uiPriority w:val="99"/>
    <w:unhideWhenUsed/>
    <w:rsid w:val="00E836B7"/>
    <w:rPr>
      <w:color w:val="0000FF" w:themeColor="hyperlink"/>
      <w:u w:val="single"/>
    </w:rPr>
  </w:style>
  <w:style w:type="character" w:customStyle="1" w:styleId="CollegamentoInternet">
    <w:name w:val="Collegamento Internet"/>
    <w:rsid w:val="004425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1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cvergapachino.edu.it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ric84100q@pec.istruzione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copc020007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C1166F-DD75-4B9B-946B-6A9D5971D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15</Pages>
  <Words>2657</Words>
  <Characters>15147</Characters>
  <Application>Microsoft Office Word</Application>
  <DocSecurity>0</DocSecurity>
  <Lines>126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SUSI</dc:creator>
  <cp:lastModifiedBy>Dipietro Sebastiana</cp:lastModifiedBy>
  <cp:revision>29</cp:revision>
  <cp:lastPrinted>2019-03-13T12:21:00Z</cp:lastPrinted>
  <dcterms:created xsi:type="dcterms:W3CDTF">2017-10-06T07:49:00Z</dcterms:created>
  <dcterms:modified xsi:type="dcterms:W3CDTF">2025-10-01T08:10:00Z</dcterms:modified>
</cp:coreProperties>
</file>